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17B" w:rsidRDefault="00A20E22">
      <w:pPr>
        <w:spacing w:line="200" w:lineRule="exact"/>
      </w:pPr>
      <w:r>
        <w:rPr>
          <w:noProof/>
          <w:lang w:val="en-GB" w:eastAsia="en-GB"/>
        </w:rPr>
        <w:drawing>
          <wp:anchor distT="0" distB="0" distL="114300" distR="114300" simplePos="0" relativeHeight="251664896" behindDoc="0" locked="0" layoutInCell="1" allowOverlap="1" wp14:anchorId="5FF013B7" wp14:editId="18312C7F">
            <wp:simplePos x="0" y="0"/>
            <wp:positionH relativeFrom="column">
              <wp:posOffset>281940</wp:posOffset>
            </wp:positionH>
            <wp:positionV relativeFrom="paragraph">
              <wp:posOffset>62865</wp:posOffset>
            </wp:positionV>
            <wp:extent cx="771525" cy="1065530"/>
            <wp:effectExtent l="0" t="0" r="9525" b="1270"/>
            <wp:wrapSquare wrapText="bothSides"/>
            <wp:docPr id="1" name="Picture 1" descr="http://www.schooljotter.com/imagefolders/herne/her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chooljotter.com/imagefolders/herne/hern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17B" w:rsidRDefault="0025317B">
      <w:pPr>
        <w:spacing w:line="200" w:lineRule="exact"/>
      </w:pPr>
    </w:p>
    <w:p w:rsidR="0025317B" w:rsidRDefault="0025317B">
      <w:pPr>
        <w:spacing w:line="200" w:lineRule="exact"/>
      </w:pPr>
    </w:p>
    <w:p w:rsidR="0025317B" w:rsidRDefault="0025317B">
      <w:pPr>
        <w:spacing w:line="200" w:lineRule="exact"/>
      </w:pPr>
    </w:p>
    <w:p w:rsidR="0025317B" w:rsidRDefault="0025317B">
      <w:pPr>
        <w:spacing w:line="200" w:lineRule="exact"/>
      </w:pPr>
    </w:p>
    <w:p w:rsidR="0025317B" w:rsidRPr="00A20E22" w:rsidRDefault="0025317B">
      <w:pPr>
        <w:spacing w:before="16" w:line="220" w:lineRule="exact"/>
        <w:rPr>
          <w:sz w:val="36"/>
          <w:szCs w:val="36"/>
        </w:rPr>
      </w:pPr>
    </w:p>
    <w:p w:rsidR="0025317B" w:rsidRPr="000C50D9" w:rsidRDefault="00131A58" w:rsidP="00A20E22">
      <w:pPr>
        <w:spacing w:line="300" w:lineRule="exact"/>
        <w:rPr>
          <w:rFonts w:ascii="Comic Sans MS" w:eastAsia="Comic Sans MS" w:hAnsi="Comic Sans MS" w:cs="Comic Sans MS"/>
          <w:b/>
          <w:position w:val="-1"/>
          <w:sz w:val="28"/>
          <w:szCs w:val="28"/>
        </w:rPr>
      </w:pPr>
      <w:r w:rsidRPr="000C50D9">
        <w:rPr>
          <w:rFonts w:ascii="Comic Sans MS" w:eastAsia="Comic Sans MS" w:hAnsi="Comic Sans MS" w:cs="Comic Sans MS"/>
          <w:b/>
          <w:spacing w:val="1"/>
          <w:position w:val="-1"/>
          <w:sz w:val="28"/>
          <w:szCs w:val="28"/>
        </w:rPr>
        <w:t>Y</w:t>
      </w:r>
      <w:r w:rsidRPr="000C50D9">
        <w:rPr>
          <w:rFonts w:ascii="Comic Sans MS" w:eastAsia="Comic Sans MS" w:hAnsi="Comic Sans MS" w:cs="Comic Sans MS"/>
          <w:b/>
          <w:position w:val="-1"/>
          <w:sz w:val="28"/>
          <w:szCs w:val="28"/>
        </w:rPr>
        <w:t>e</w:t>
      </w:r>
      <w:r w:rsidRPr="000C50D9">
        <w:rPr>
          <w:rFonts w:ascii="Comic Sans MS" w:eastAsia="Comic Sans MS" w:hAnsi="Comic Sans MS" w:cs="Comic Sans MS"/>
          <w:b/>
          <w:spacing w:val="1"/>
          <w:position w:val="-1"/>
          <w:sz w:val="28"/>
          <w:szCs w:val="28"/>
        </w:rPr>
        <w:t>a</w:t>
      </w:r>
      <w:r w:rsidRPr="000C50D9">
        <w:rPr>
          <w:rFonts w:ascii="Comic Sans MS" w:eastAsia="Comic Sans MS" w:hAnsi="Comic Sans MS" w:cs="Comic Sans MS"/>
          <w:b/>
          <w:position w:val="-1"/>
          <w:sz w:val="28"/>
          <w:szCs w:val="28"/>
        </w:rPr>
        <w:t>r 6 Re</w:t>
      </w:r>
      <w:r w:rsidRPr="000C50D9">
        <w:rPr>
          <w:rFonts w:ascii="Comic Sans MS" w:eastAsia="Comic Sans MS" w:hAnsi="Comic Sans MS" w:cs="Comic Sans MS"/>
          <w:b/>
          <w:spacing w:val="-1"/>
          <w:position w:val="-1"/>
          <w:sz w:val="28"/>
          <w:szCs w:val="28"/>
        </w:rPr>
        <w:t>c</w:t>
      </w:r>
      <w:r w:rsidRPr="000C50D9">
        <w:rPr>
          <w:rFonts w:ascii="Comic Sans MS" w:eastAsia="Comic Sans MS" w:hAnsi="Comic Sans MS" w:cs="Comic Sans MS"/>
          <w:b/>
          <w:spacing w:val="1"/>
          <w:position w:val="-1"/>
          <w:sz w:val="28"/>
          <w:szCs w:val="28"/>
        </w:rPr>
        <w:t>o</w:t>
      </w:r>
      <w:r w:rsidRPr="000C50D9">
        <w:rPr>
          <w:rFonts w:ascii="Comic Sans MS" w:eastAsia="Comic Sans MS" w:hAnsi="Comic Sans MS" w:cs="Comic Sans MS"/>
          <w:b/>
          <w:position w:val="-1"/>
          <w:sz w:val="28"/>
          <w:szCs w:val="28"/>
        </w:rPr>
        <w:t>m</w:t>
      </w:r>
      <w:r w:rsidRPr="000C50D9">
        <w:rPr>
          <w:rFonts w:ascii="Comic Sans MS" w:eastAsia="Comic Sans MS" w:hAnsi="Comic Sans MS" w:cs="Comic Sans MS"/>
          <w:b/>
          <w:spacing w:val="1"/>
          <w:position w:val="-1"/>
          <w:sz w:val="28"/>
          <w:szCs w:val="28"/>
        </w:rPr>
        <w:t>m</w:t>
      </w:r>
      <w:r w:rsidRPr="000C50D9">
        <w:rPr>
          <w:rFonts w:ascii="Comic Sans MS" w:eastAsia="Comic Sans MS" w:hAnsi="Comic Sans MS" w:cs="Comic Sans MS"/>
          <w:b/>
          <w:position w:val="-1"/>
          <w:sz w:val="28"/>
          <w:szCs w:val="28"/>
        </w:rPr>
        <w:t>end</w:t>
      </w:r>
      <w:r w:rsidRPr="000C50D9">
        <w:rPr>
          <w:rFonts w:ascii="Comic Sans MS" w:eastAsia="Comic Sans MS" w:hAnsi="Comic Sans MS" w:cs="Comic Sans MS"/>
          <w:b/>
          <w:spacing w:val="-2"/>
          <w:position w:val="-1"/>
          <w:sz w:val="28"/>
          <w:szCs w:val="28"/>
        </w:rPr>
        <w:t>e</w:t>
      </w:r>
      <w:r w:rsidRPr="000C50D9">
        <w:rPr>
          <w:rFonts w:ascii="Comic Sans MS" w:eastAsia="Comic Sans MS" w:hAnsi="Comic Sans MS" w:cs="Comic Sans MS"/>
          <w:b/>
          <w:position w:val="-1"/>
          <w:sz w:val="28"/>
          <w:szCs w:val="28"/>
        </w:rPr>
        <w:t>d Re</w:t>
      </w:r>
      <w:r w:rsidRPr="000C50D9">
        <w:rPr>
          <w:rFonts w:ascii="Comic Sans MS" w:eastAsia="Comic Sans MS" w:hAnsi="Comic Sans MS" w:cs="Comic Sans MS"/>
          <w:b/>
          <w:spacing w:val="1"/>
          <w:position w:val="-1"/>
          <w:sz w:val="28"/>
          <w:szCs w:val="28"/>
        </w:rPr>
        <w:t>a</w:t>
      </w:r>
      <w:r w:rsidR="00A20E22" w:rsidRPr="000C50D9">
        <w:rPr>
          <w:rFonts w:ascii="Comic Sans MS" w:eastAsia="Comic Sans MS" w:hAnsi="Comic Sans MS" w:cs="Comic Sans MS"/>
          <w:b/>
          <w:position w:val="-1"/>
          <w:sz w:val="28"/>
          <w:szCs w:val="28"/>
        </w:rPr>
        <w:t xml:space="preserve">ding </w:t>
      </w:r>
      <w:r w:rsidRPr="000C50D9">
        <w:rPr>
          <w:rFonts w:ascii="Comic Sans MS" w:eastAsia="Comic Sans MS" w:hAnsi="Comic Sans MS" w:cs="Comic Sans MS"/>
          <w:b/>
          <w:position w:val="-1"/>
          <w:sz w:val="28"/>
          <w:szCs w:val="28"/>
        </w:rPr>
        <w:t>List</w:t>
      </w:r>
    </w:p>
    <w:p w:rsidR="0025317B" w:rsidRDefault="0025317B">
      <w:pPr>
        <w:spacing w:before="1" w:line="240" w:lineRule="exact"/>
        <w:rPr>
          <w:sz w:val="24"/>
          <w:szCs w:val="24"/>
        </w:rPr>
      </w:pPr>
      <w:bookmarkStart w:id="0" w:name="_GoBack"/>
      <w:bookmarkEnd w:id="0"/>
    </w:p>
    <w:p w:rsidR="00A20E22" w:rsidRDefault="00A20E22">
      <w:pPr>
        <w:spacing w:before="1" w:line="240" w:lineRule="exact"/>
        <w:rPr>
          <w:sz w:val="24"/>
          <w:szCs w:val="24"/>
        </w:rPr>
      </w:pPr>
    </w:p>
    <w:p w:rsidR="00A20E22" w:rsidRDefault="00A20E22">
      <w:pPr>
        <w:spacing w:before="1" w:line="240" w:lineRule="exact"/>
        <w:rPr>
          <w:sz w:val="24"/>
          <w:szCs w:val="24"/>
        </w:rPr>
      </w:pPr>
    </w:p>
    <w:p w:rsidR="0025317B" w:rsidRDefault="00131A58">
      <w:pPr>
        <w:spacing w:before="29"/>
        <w:ind w:left="19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Cl</w:t>
      </w:r>
      <w:r>
        <w:rPr>
          <w:rFonts w:ascii="Arial" w:eastAsia="Arial" w:hAnsi="Arial" w:cs="Arial"/>
          <w:b/>
          <w:spacing w:val="1"/>
          <w:sz w:val="24"/>
          <w:szCs w:val="24"/>
        </w:rPr>
        <w:t>ass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s:</w:t>
      </w:r>
    </w:p>
    <w:p w:rsidR="0025317B" w:rsidRDefault="00131A58">
      <w:pPr>
        <w:ind w:left="1928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6269355</wp:posOffset>
            </wp:positionH>
            <wp:positionV relativeFrom="page">
              <wp:posOffset>1588770</wp:posOffset>
            </wp:positionV>
            <wp:extent cx="990600" cy="1612900"/>
            <wp:effectExtent l="0" t="0" r="0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61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ie,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M.                      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</w:p>
    <w:p w:rsidR="0025317B" w:rsidRDefault="00131A58">
      <w:pPr>
        <w:ind w:left="19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 H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         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</w:p>
    <w:p w:rsidR="0025317B" w:rsidRDefault="00131A58">
      <w:pPr>
        <w:ind w:left="19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Le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is                    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’s 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ond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</w:p>
    <w:p w:rsidR="0025317B" w:rsidRDefault="00131A58">
      <w:pPr>
        <w:ind w:left="1928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Da</w:t>
      </w:r>
      <w:r>
        <w:rPr>
          <w:rFonts w:ascii="Arial" w:eastAsia="Arial" w:hAnsi="Arial" w:cs="Arial"/>
          <w:spacing w:val="1"/>
          <w:sz w:val="24"/>
          <w:szCs w:val="24"/>
        </w:rPr>
        <w:t>nn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n                       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rthi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d</w:t>
      </w:r>
    </w:p>
    <w:p w:rsidR="0025317B" w:rsidRDefault="00131A58">
      <w:pPr>
        <w:ind w:left="1928" w:right="4241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291465</wp:posOffset>
            </wp:positionH>
            <wp:positionV relativeFrom="paragraph">
              <wp:posOffset>130810</wp:posOffset>
            </wp:positionV>
            <wp:extent cx="977900" cy="16002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ico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l                     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Goo</w:t>
      </w:r>
      <w:r>
        <w:rPr>
          <w:rFonts w:ascii="Arial" w:eastAsia="Arial" w:hAnsi="Arial" w:cs="Arial"/>
          <w:sz w:val="24"/>
          <w:szCs w:val="24"/>
        </w:rPr>
        <w:t>se H</w:t>
      </w:r>
      <w:r>
        <w:rPr>
          <w:rFonts w:ascii="Arial" w:eastAsia="Arial" w:hAnsi="Arial" w:cs="Arial"/>
          <w:spacing w:val="1"/>
          <w:sz w:val="24"/>
          <w:szCs w:val="24"/>
        </w:rPr>
        <w:t>oba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Russ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ll                 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&amp;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Child </w:t>
      </w:r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iplin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rd               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</w:p>
    <w:p w:rsidR="0025317B" w:rsidRDefault="00131A58">
      <w:pPr>
        <w:ind w:left="19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is, C.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S.                      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Chro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Narnia</w:t>
      </w:r>
    </w:p>
    <w:p w:rsidR="0025317B" w:rsidRDefault="00131A58">
      <w:pPr>
        <w:ind w:left="19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h                    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Doc</w:t>
      </w:r>
      <w:r>
        <w:rPr>
          <w:rFonts w:ascii="Arial" w:eastAsia="Arial" w:hAnsi="Arial" w:cs="Arial"/>
          <w:spacing w:val="1"/>
          <w:sz w:val="24"/>
          <w:szCs w:val="24"/>
        </w:rPr>
        <w:t>to</w:t>
      </w:r>
      <w:r>
        <w:rPr>
          <w:rFonts w:ascii="Arial" w:eastAsia="Arial" w:hAnsi="Arial" w:cs="Arial"/>
          <w:sz w:val="24"/>
          <w:szCs w:val="24"/>
        </w:rPr>
        <w:t xml:space="preserve">r </w:t>
      </w:r>
      <w:proofErr w:type="spellStart"/>
      <w:r>
        <w:rPr>
          <w:rFonts w:ascii="Arial" w:eastAsia="Arial" w:hAnsi="Arial" w:cs="Arial"/>
          <w:sz w:val="24"/>
          <w:szCs w:val="24"/>
        </w:rPr>
        <w:t>Dol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le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</w:p>
    <w:p w:rsidR="0025317B" w:rsidRDefault="00131A58">
      <w:pPr>
        <w:ind w:left="19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ck                    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ld;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</w:p>
    <w:p w:rsidR="00333195" w:rsidRDefault="00131A58">
      <w:pPr>
        <w:ind w:left="1928" w:right="4163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6287770</wp:posOffset>
            </wp:positionH>
            <wp:positionV relativeFrom="paragraph">
              <wp:posOffset>356870</wp:posOffset>
            </wp:positionV>
            <wp:extent cx="1168400" cy="17272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72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iel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n                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ts </w:t>
      </w:r>
    </w:p>
    <w:p w:rsidR="00333195" w:rsidRDefault="00A20E22">
      <w:pPr>
        <w:ind w:left="1928" w:right="416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E. Nesbit</w:t>
      </w:r>
      <w:r w:rsidR="00131A58">
        <w:rPr>
          <w:rFonts w:ascii="Arial" w:eastAsia="Arial" w:hAnsi="Arial" w:cs="Arial"/>
          <w:sz w:val="24"/>
          <w:szCs w:val="24"/>
        </w:rPr>
        <w:t xml:space="preserve">                        </w:t>
      </w:r>
      <w:r w:rsidR="00131A58"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 w:rsidR="00333195">
        <w:rPr>
          <w:rFonts w:ascii="Arial" w:eastAsia="Arial" w:hAnsi="Arial" w:cs="Arial"/>
          <w:spacing w:val="42"/>
          <w:sz w:val="24"/>
          <w:szCs w:val="24"/>
        </w:rPr>
        <w:t xml:space="preserve">  </w:t>
      </w:r>
      <w:r w:rsidR="00131A58">
        <w:rPr>
          <w:rFonts w:ascii="Arial" w:eastAsia="Arial" w:hAnsi="Arial" w:cs="Arial"/>
          <w:sz w:val="24"/>
          <w:szCs w:val="24"/>
        </w:rPr>
        <w:t>Fi</w:t>
      </w:r>
      <w:r w:rsidR="00131A58">
        <w:rPr>
          <w:rFonts w:ascii="Arial" w:eastAsia="Arial" w:hAnsi="Arial" w:cs="Arial"/>
          <w:spacing w:val="-3"/>
          <w:sz w:val="24"/>
          <w:szCs w:val="24"/>
        </w:rPr>
        <w:t>v</w:t>
      </w:r>
      <w:r w:rsidR="00131A58">
        <w:rPr>
          <w:rFonts w:ascii="Arial" w:eastAsia="Arial" w:hAnsi="Arial" w:cs="Arial"/>
          <w:sz w:val="24"/>
          <w:szCs w:val="24"/>
        </w:rPr>
        <w:t>e</w:t>
      </w:r>
      <w:r w:rsidR="00131A5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131A58">
        <w:rPr>
          <w:rFonts w:ascii="Arial" w:eastAsia="Arial" w:hAnsi="Arial" w:cs="Arial"/>
          <w:sz w:val="24"/>
          <w:szCs w:val="24"/>
        </w:rPr>
        <w:t>C</w:t>
      </w:r>
      <w:r w:rsidR="00131A58">
        <w:rPr>
          <w:rFonts w:ascii="Arial" w:eastAsia="Arial" w:hAnsi="Arial" w:cs="Arial"/>
          <w:spacing w:val="1"/>
          <w:sz w:val="24"/>
          <w:szCs w:val="24"/>
        </w:rPr>
        <w:t>h</w:t>
      </w:r>
      <w:r w:rsidR="00131A58">
        <w:rPr>
          <w:rFonts w:ascii="Arial" w:eastAsia="Arial" w:hAnsi="Arial" w:cs="Arial"/>
          <w:sz w:val="24"/>
          <w:szCs w:val="24"/>
        </w:rPr>
        <w:t>i</w:t>
      </w:r>
      <w:r w:rsidR="00131A58">
        <w:rPr>
          <w:rFonts w:ascii="Arial" w:eastAsia="Arial" w:hAnsi="Arial" w:cs="Arial"/>
          <w:spacing w:val="-1"/>
          <w:sz w:val="24"/>
          <w:szCs w:val="24"/>
        </w:rPr>
        <w:t>l</w:t>
      </w:r>
      <w:r w:rsidR="00131A58">
        <w:rPr>
          <w:rFonts w:ascii="Arial" w:eastAsia="Arial" w:hAnsi="Arial" w:cs="Arial"/>
          <w:spacing w:val="1"/>
          <w:sz w:val="24"/>
          <w:szCs w:val="24"/>
        </w:rPr>
        <w:t>d</w:t>
      </w:r>
      <w:r w:rsidR="00131A58">
        <w:rPr>
          <w:rFonts w:ascii="Arial" w:eastAsia="Arial" w:hAnsi="Arial" w:cs="Arial"/>
          <w:sz w:val="24"/>
          <w:szCs w:val="24"/>
        </w:rPr>
        <w:t>ren</w:t>
      </w:r>
      <w:r w:rsidR="00131A5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131A58">
        <w:rPr>
          <w:rFonts w:ascii="Arial" w:eastAsia="Arial" w:hAnsi="Arial" w:cs="Arial"/>
          <w:sz w:val="24"/>
          <w:szCs w:val="24"/>
        </w:rPr>
        <w:t>&amp;</w:t>
      </w:r>
      <w:r w:rsidR="00131A5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131A58">
        <w:rPr>
          <w:rFonts w:ascii="Arial" w:eastAsia="Arial" w:hAnsi="Arial" w:cs="Arial"/>
          <w:sz w:val="24"/>
          <w:szCs w:val="24"/>
        </w:rPr>
        <w:t xml:space="preserve">It </w:t>
      </w:r>
    </w:p>
    <w:p w:rsidR="0025317B" w:rsidRDefault="00131A58">
      <w:pPr>
        <w:ind w:left="1928" w:right="416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Pea</w:t>
      </w:r>
      <w:r>
        <w:rPr>
          <w:rFonts w:ascii="Arial" w:eastAsia="Arial" w:hAnsi="Arial" w:cs="Arial"/>
          <w:sz w:val="24"/>
          <w:szCs w:val="24"/>
        </w:rPr>
        <w:t>rce,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a               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’s M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nn</w:t>
      </w:r>
      <w:r>
        <w:rPr>
          <w:rFonts w:ascii="Arial" w:eastAsia="Arial" w:hAnsi="Arial" w:cs="Arial"/>
          <w:sz w:val="24"/>
          <w:szCs w:val="24"/>
        </w:rPr>
        <w:t xml:space="preserve">a                     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Black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 xml:space="preserve">ty </w:t>
      </w:r>
      <w:proofErr w:type="spellStart"/>
      <w:r>
        <w:rPr>
          <w:rFonts w:ascii="Arial" w:eastAsia="Arial" w:hAnsi="Arial" w:cs="Arial"/>
          <w:sz w:val="24"/>
          <w:szCs w:val="24"/>
        </w:rPr>
        <w:t>Str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ld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                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hoe</w:t>
      </w:r>
      <w:r>
        <w:rPr>
          <w:rFonts w:ascii="Arial" w:eastAsia="Arial" w:hAnsi="Arial" w:cs="Arial"/>
          <w:sz w:val="24"/>
          <w:szCs w:val="24"/>
        </w:rPr>
        <w:t>s</w:t>
      </w:r>
    </w:p>
    <w:p w:rsidR="0025317B" w:rsidRDefault="0025317B">
      <w:pPr>
        <w:spacing w:before="8" w:line="220" w:lineRule="exact"/>
        <w:rPr>
          <w:sz w:val="22"/>
          <w:szCs w:val="22"/>
        </w:rPr>
      </w:pPr>
    </w:p>
    <w:p w:rsidR="0025317B" w:rsidRDefault="00131A58">
      <w:pPr>
        <w:ind w:left="19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Gr</w:t>
      </w:r>
      <w:r>
        <w:rPr>
          <w:rFonts w:ascii="Arial" w:eastAsia="Arial" w:hAnsi="Arial" w:cs="Arial"/>
          <w:b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sz w:val="24"/>
          <w:szCs w:val="24"/>
        </w:rPr>
        <w:t>t Stor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:</w:t>
      </w:r>
    </w:p>
    <w:p w:rsidR="0025317B" w:rsidRDefault="00131A58">
      <w:pPr>
        <w:ind w:left="1928" w:right="273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Aike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oa</w:t>
      </w:r>
      <w:r>
        <w:rPr>
          <w:rFonts w:ascii="Arial" w:eastAsia="Arial" w:hAnsi="Arial" w:cs="Arial"/>
          <w:sz w:val="24"/>
          <w:szCs w:val="24"/>
        </w:rPr>
        <w:t xml:space="preserve">n                       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hb</w:t>
      </w:r>
      <w:r>
        <w:rPr>
          <w:rFonts w:ascii="Arial" w:eastAsia="Arial" w:hAnsi="Arial" w:cs="Arial"/>
          <w:sz w:val="24"/>
          <w:szCs w:val="24"/>
        </w:rPr>
        <w:t>y Ch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(series) Al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id                  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</w:p>
    <w:p w:rsidR="0025317B" w:rsidRDefault="00131A58">
      <w:pPr>
        <w:ind w:left="19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Blackma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          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 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</w:p>
    <w:p w:rsidR="0025317B" w:rsidRDefault="00131A58">
      <w:pPr>
        <w:ind w:left="1928" w:right="4405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281940</wp:posOffset>
            </wp:positionH>
            <wp:positionV relativeFrom="paragraph">
              <wp:posOffset>167640</wp:posOffset>
            </wp:positionV>
            <wp:extent cx="1003300" cy="1549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54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Arial" w:eastAsia="Arial" w:hAnsi="Arial" w:cs="Arial"/>
          <w:sz w:val="24"/>
          <w:szCs w:val="24"/>
        </w:rPr>
        <w:t>Colf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Eo</w:t>
      </w:r>
      <w:r>
        <w:rPr>
          <w:rFonts w:ascii="Arial" w:eastAsia="Arial" w:hAnsi="Arial" w:cs="Arial"/>
          <w:sz w:val="24"/>
          <w:szCs w:val="24"/>
        </w:rPr>
        <w:t>in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                     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Arte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s) </w:t>
      </w:r>
      <w:proofErr w:type="spellStart"/>
      <w:r>
        <w:rPr>
          <w:rFonts w:ascii="Arial" w:eastAsia="Arial" w:hAnsi="Arial" w:cs="Arial"/>
          <w:sz w:val="24"/>
          <w:szCs w:val="24"/>
        </w:rPr>
        <w:t>Cord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Zi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                  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y</w:t>
      </w:r>
      <w:proofErr w:type="spell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(series)</w:t>
      </w:r>
    </w:p>
    <w:p w:rsidR="0025317B" w:rsidRDefault="00131A58">
      <w:pPr>
        <w:ind w:left="19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                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The</w:t>
      </w:r>
      <w:proofErr w:type="gram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Sh</w:t>
      </w:r>
      <w:r>
        <w:rPr>
          <w:rFonts w:ascii="Arial" w:eastAsia="Arial" w:hAnsi="Arial" w:cs="Arial"/>
          <w:sz w:val="24"/>
          <w:szCs w:val="24"/>
        </w:rPr>
        <w:t xml:space="preserve">ip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ree</w:t>
      </w:r>
    </w:p>
    <w:p w:rsidR="0025317B" w:rsidRDefault="00131A58">
      <w:pPr>
        <w:ind w:left="19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Fin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nn</w:t>
      </w:r>
      <w:r>
        <w:rPr>
          <w:rFonts w:ascii="Arial" w:eastAsia="Arial" w:hAnsi="Arial" w:cs="Arial"/>
          <w:sz w:val="24"/>
          <w:szCs w:val="24"/>
        </w:rPr>
        <w:t xml:space="preserve">e                        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ol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</w:p>
    <w:p w:rsidR="0025317B" w:rsidRDefault="00131A58">
      <w:pPr>
        <w:ind w:left="1928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Fu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a                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</w:t>
      </w:r>
      <w:proofErr w:type="spellEnd"/>
    </w:p>
    <w:p w:rsidR="0025317B" w:rsidRDefault="00131A58">
      <w:pPr>
        <w:ind w:left="1928" w:right="3295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6287770</wp:posOffset>
            </wp:positionH>
            <wp:positionV relativeFrom="paragraph">
              <wp:posOffset>243840</wp:posOffset>
            </wp:positionV>
            <wp:extent cx="1092200" cy="14732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47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Neil                     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Coral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rd </w:t>
      </w:r>
      <w:r>
        <w:rPr>
          <w:rFonts w:ascii="Arial" w:eastAsia="Arial" w:hAnsi="Arial" w:cs="Arial"/>
          <w:spacing w:val="1"/>
          <w:sz w:val="24"/>
          <w:szCs w:val="24"/>
        </w:rPr>
        <w:t>Boo</w:t>
      </w:r>
      <w:r>
        <w:rPr>
          <w:rFonts w:ascii="Arial" w:eastAsia="Arial" w:hAnsi="Arial" w:cs="Arial"/>
          <w:sz w:val="24"/>
          <w:szCs w:val="24"/>
        </w:rPr>
        <w:t>k 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r,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                    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ame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Gi</w:t>
      </w:r>
      <w:r>
        <w:rPr>
          <w:rFonts w:ascii="Arial" w:eastAsia="Arial" w:hAnsi="Arial" w:cs="Arial"/>
          <w:spacing w:val="1"/>
          <w:sz w:val="24"/>
          <w:szCs w:val="24"/>
        </w:rPr>
        <w:t>bb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                  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 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ldi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a                    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(ser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s)</w:t>
      </w:r>
    </w:p>
    <w:p w:rsidR="0025317B" w:rsidRDefault="00131A58">
      <w:pPr>
        <w:spacing w:before="4" w:line="260" w:lineRule="exact"/>
        <w:ind w:left="1928" w:right="4466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ie                 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(ser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s) Horo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hon</w:t>
      </w:r>
      <w:r>
        <w:rPr>
          <w:rFonts w:ascii="Arial" w:eastAsia="Arial" w:hAnsi="Arial" w:cs="Arial"/>
          <w:sz w:val="24"/>
          <w:szCs w:val="24"/>
        </w:rPr>
        <w:t>y              Alex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s)</w:t>
      </w:r>
    </w:p>
    <w:p w:rsidR="0025317B" w:rsidRDefault="00131A58">
      <w:pPr>
        <w:spacing w:line="260" w:lineRule="exact"/>
        <w:ind w:left="19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bb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a                    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</w:p>
    <w:p w:rsidR="0025317B" w:rsidRDefault="00131A58">
      <w:pPr>
        <w:ind w:left="19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one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y                      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V</w:t>
      </w:r>
      <w:r>
        <w:rPr>
          <w:rFonts w:ascii="Arial" w:eastAsia="Arial" w:hAnsi="Arial" w:cs="Arial"/>
          <w:sz w:val="24"/>
          <w:szCs w:val="24"/>
        </w:rPr>
        <w:t>ik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</w:p>
    <w:p w:rsidR="0025317B" w:rsidRDefault="00131A58">
      <w:pPr>
        <w:ind w:left="1928" w:right="2908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291465</wp:posOffset>
            </wp:positionH>
            <wp:positionV relativeFrom="paragraph">
              <wp:posOffset>613410</wp:posOffset>
            </wp:positionV>
            <wp:extent cx="939800" cy="1536700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53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e                     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proofErr w:type="gram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ler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e               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cCa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rald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   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Od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y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1"/>
          <w:sz w:val="24"/>
          <w:szCs w:val="24"/>
        </w:rPr>
        <w:t>ae</w:t>
      </w:r>
      <w:r>
        <w:rPr>
          <w:rFonts w:ascii="Arial" w:eastAsia="Arial" w:hAnsi="Arial" w:cs="Arial"/>
          <w:sz w:val="24"/>
          <w:szCs w:val="24"/>
        </w:rPr>
        <w:t xml:space="preserve">l           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</w:p>
    <w:p w:rsidR="0025317B" w:rsidRDefault="00131A58">
      <w:pPr>
        <w:ind w:left="1928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Na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                  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G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lke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&amp;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</w:p>
    <w:p w:rsidR="0025317B" w:rsidRDefault="00131A58">
      <w:pPr>
        <w:ind w:left="19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O’ Brie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 xml:space="preserve">rt               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rs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proofErr w:type="spell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&amp;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Ni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h</w:t>
      </w:r>
      <w:proofErr w:type="spellEnd"/>
    </w:p>
    <w:p w:rsidR="0025317B" w:rsidRDefault="00131A58">
      <w:pPr>
        <w:ind w:left="1928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nn</w:t>
      </w:r>
      <w:r>
        <w:rPr>
          <w:rFonts w:ascii="Arial" w:eastAsia="Arial" w:hAnsi="Arial" w:cs="Arial"/>
          <w:sz w:val="24"/>
          <w:szCs w:val="24"/>
        </w:rPr>
        <w:t xml:space="preserve">y                   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Children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</w:p>
    <w:p w:rsidR="0025317B" w:rsidRDefault="00131A58">
      <w:pPr>
        <w:ind w:left="1928" w:right="2441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6287770</wp:posOffset>
            </wp:positionH>
            <wp:positionV relativeFrom="paragraph">
              <wp:posOffset>81280</wp:posOffset>
            </wp:positionV>
            <wp:extent cx="1054100" cy="1574800"/>
            <wp:effectExtent l="0" t="0" r="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57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r, M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e                 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Chro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Darkn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 (ser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s)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iel                 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lf</w:t>
      </w:r>
    </w:p>
    <w:p w:rsidR="000C50D9" w:rsidRDefault="00131A58" w:rsidP="00333195">
      <w:pPr>
        <w:ind w:left="1928" w:right="35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ip                  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(series) </w:t>
      </w:r>
    </w:p>
    <w:p w:rsidR="000C50D9" w:rsidRDefault="000C50D9" w:rsidP="00333195">
      <w:pPr>
        <w:ind w:left="1928" w:right="35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Reed, Anthony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 xml:space="preserve">       Baker Street Boys (series)</w:t>
      </w:r>
    </w:p>
    <w:p w:rsidR="0025317B" w:rsidRDefault="00131A58" w:rsidP="00333195">
      <w:pPr>
        <w:ind w:left="1928" w:right="3576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odan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Rick                     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cks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(series)</w:t>
      </w:r>
    </w:p>
    <w:p w:rsidR="00333195" w:rsidRDefault="00333195" w:rsidP="00333195">
      <w:pPr>
        <w:ind w:left="1928" w:right="3576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Sachar</w:t>
      </w:r>
      <w:proofErr w:type="spellEnd"/>
      <w:r>
        <w:rPr>
          <w:rFonts w:ascii="Arial" w:eastAsia="Arial" w:hAnsi="Arial" w:cs="Arial"/>
          <w:sz w:val="24"/>
          <w:szCs w:val="24"/>
        </w:rPr>
        <w:t>, Louis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 xml:space="preserve">        Holes</w:t>
      </w:r>
    </w:p>
    <w:p w:rsidR="0025317B" w:rsidRDefault="00131A58">
      <w:pPr>
        <w:ind w:left="1928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                        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w</w:t>
      </w:r>
    </w:p>
    <w:p w:rsidR="0025317B" w:rsidRDefault="00131A58">
      <w:pPr>
        <w:ind w:left="1928" w:right="4774"/>
        <w:rPr>
          <w:rFonts w:ascii="Arial" w:eastAsia="Arial" w:hAnsi="Arial" w:cs="Arial"/>
          <w:sz w:val="24"/>
          <w:szCs w:val="24"/>
        </w:rPr>
        <w:sectPr w:rsidR="0025317B">
          <w:pgSz w:w="11920" w:h="16840"/>
          <w:pgMar w:top="200" w:right="60" w:bottom="280" w:left="340" w:header="720" w:footer="720" w:gutter="0"/>
          <w:cols w:space="720"/>
        </w:sectPr>
      </w:pP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hn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ren               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proofErr w:type="gramEnd"/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Gir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e 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rt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Rid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le           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e            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Project</w:t>
      </w:r>
    </w:p>
    <w:p w:rsidR="0025317B" w:rsidRDefault="00131A58">
      <w:pPr>
        <w:spacing w:before="77"/>
        <w:ind w:left="198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Hi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ri</w:t>
      </w:r>
      <w:r>
        <w:rPr>
          <w:rFonts w:ascii="Arial" w:eastAsia="Arial" w:hAnsi="Arial" w:cs="Arial"/>
          <w:b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spacing w:val="-1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:</w:t>
      </w:r>
    </w:p>
    <w:p w:rsidR="0025317B" w:rsidRDefault="00131A58">
      <w:pPr>
        <w:ind w:left="1988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 xml:space="preserve">ina                   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ie’s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ep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Pig</w:t>
      </w:r>
    </w:p>
    <w:p w:rsidR="0025317B" w:rsidRDefault="00131A58">
      <w:pPr>
        <w:ind w:left="1988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253365</wp:posOffset>
            </wp:positionH>
            <wp:positionV relativeFrom="paragraph">
              <wp:posOffset>59690</wp:posOffset>
            </wp:positionV>
            <wp:extent cx="965200" cy="14351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Arial" w:eastAsia="Arial" w:hAnsi="Arial" w:cs="Arial"/>
          <w:sz w:val="24"/>
          <w:szCs w:val="24"/>
        </w:rPr>
        <w:t>Breslin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a               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ss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l;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</w:p>
    <w:p w:rsidR="0025317B" w:rsidRDefault="00131A58">
      <w:pPr>
        <w:ind w:left="4831" w:right="510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Gra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rd</w:t>
      </w:r>
    </w:p>
    <w:p w:rsidR="0025317B" w:rsidRDefault="00131A58">
      <w:pPr>
        <w:ind w:left="198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ckle</w:t>
      </w:r>
      <w:r>
        <w:rPr>
          <w:rFonts w:ascii="Arial" w:eastAsia="Arial" w:hAnsi="Arial" w:cs="Arial"/>
          <w:spacing w:val="-1"/>
          <w:sz w:val="24"/>
          <w:szCs w:val="24"/>
        </w:rPr>
        <w:t>y-</w:t>
      </w:r>
      <w:r>
        <w:rPr>
          <w:rFonts w:ascii="Arial" w:eastAsia="Arial" w:hAnsi="Arial" w:cs="Arial"/>
          <w:sz w:val="24"/>
          <w:szCs w:val="24"/>
        </w:rPr>
        <w:t>Arch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r,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     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rse</w:t>
      </w:r>
    </w:p>
    <w:p w:rsidR="0025317B" w:rsidRDefault="00131A58">
      <w:pPr>
        <w:ind w:left="198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end</w:t>
      </w:r>
      <w:r>
        <w:rPr>
          <w:rFonts w:ascii="Arial" w:eastAsia="Arial" w:hAnsi="Arial" w:cs="Arial"/>
          <w:sz w:val="24"/>
          <w:szCs w:val="24"/>
        </w:rPr>
        <w:t>ish,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e             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Lad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s: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ssin</w:t>
      </w:r>
    </w:p>
    <w:p w:rsidR="0025317B" w:rsidRDefault="00131A58">
      <w:pPr>
        <w:ind w:left="198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                 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2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</w:p>
    <w:p w:rsidR="0025317B" w:rsidRDefault="00131A58">
      <w:pPr>
        <w:ind w:left="1988" w:right="3870" w:firstLine="2881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6102350</wp:posOffset>
            </wp:positionH>
            <wp:positionV relativeFrom="paragraph">
              <wp:posOffset>335915</wp:posOffset>
            </wp:positionV>
            <wp:extent cx="1066800" cy="161290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61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24"/>
          <w:szCs w:val="24"/>
        </w:rPr>
        <w:t xml:space="preserve">Dark is </w:t>
      </w:r>
      <w:proofErr w:type="gramStart"/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sing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s) Do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rlie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                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Stre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</w:p>
    <w:p w:rsidR="0025317B" w:rsidRDefault="00131A58">
      <w:pPr>
        <w:ind w:left="198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Far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 xml:space="preserve">r,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e             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s</w:t>
      </w:r>
    </w:p>
    <w:p w:rsidR="0025317B" w:rsidRDefault="00131A58">
      <w:pPr>
        <w:ind w:left="1988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e           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r. 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</w:p>
    <w:p w:rsidR="0025317B" w:rsidRDefault="00131A58">
      <w:pPr>
        <w:ind w:left="1988" w:right="302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              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tz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Fl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>end</w:t>
      </w:r>
      <w:proofErr w:type="spellEnd"/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lsh,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Jill               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ssing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z w:val="24"/>
          <w:szCs w:val="24"/>
        </w:rPr>
        <w:t>, 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                  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rd</w:t>
      </w:r>
    </w:p>
    <w:p w:rsidR="0025317B" w:rsidRDefault="00131A58">
      <w:pPr>
        <w:ind w:left="1988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253365</wp:posOffset>
            </wp:positionH>
            <wp:positionV relativeFrom="paragraph">
              <wp:posOffset>23495</wp:posOffset>
            </wp:positionV>
            <wp:extent cx="1016000" cy="1574800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57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 xml:space="preserve">y                 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ana</w:t>
      </w:r>
      <w:r>
        <w:rPr>
          <w:rFonts w:ascii="Arial" w:eastAsia="Arial" w:hAnsi="Arial" w:cs="Arial"/>
          <w:sz w:val="24"/>
          <w:szCs w:val="24"/>
        </w:rPr>
        <w:t>ry</w:t>
      </w:r>
    </w:p>
    <w:p w:rsidR="0025317B" w:rsidRDefault="00131A58">
      <w:pPr>
        <w:ind w:left="198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                             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(series)</w:t>
      </w:r>
    </w:p>
    <w:p w:rsidR="0025317B" w:rsidRDefault="00131A58">
      <w:pPr>
        <w:ind w:left="1988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 xml:space="preserve">rt                 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K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</w:p>
    <w:p w:rsidR="0025317B" w:rsidRDefault="00131A58">
      <w:pPr>
        <w:ind w:left="198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5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a        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’s Mo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stle</w:t>
      </w:r>
    </w:p>
    <w:p w:rsidR="0025317B" w:rsidRDefault="0025317B">
      <w:pPr>
        <w:spacing w:before="16" w:line="260" w:lineRule="exact"/>
        <w:rPr>
          <w:sz w:val="26"/>
          <w:szCs w:val="26"/>
        </w:rPr>
      </w:pPr>
    </w:p>
    <w:p w:rsidR="0025317B" w:rsidRDefault="00131A58">
      <w:pPr>
        <w:ind w:left="198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Fun</w:t>
      </w:r>
      <w:r>
        <w:rPr>
          <w:rFonts w:ascii="Arial" w:eastAsia="Arial" w:hAnsi="Arial" w:cs="Arial"/>
          <w:b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sz w:val="24"/>
          <w:szCs w:val="24"/>
        </w:rPr>
        <w:t>:</w:t>
      </w:r>
    </w:p>
    <w:p w:rsidR="0025317B" w:rsidRDefault="00131A58">
      <w:pPr>
        <w:ind w:left="1988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Gl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man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is             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rts</w:t>
      </w:r>
    </w:p>
    <w:p w:rsidR="0025317B" w:rsidRDefault="00131A58">
      <w:pPr>
        <w:ind w:left="1988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Derek                    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Sk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gg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ry</w:t>
      </w:r>
      <w:proofErr w:type="spellEnd"/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(ser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s)</w:t>
      </w:r>
    </w:p>
    <w:p w:rsidR="0025317B" w:rsidRDefault="00131A58">
      <w:pPr>
        <w:ind w:left="198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Pratc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y                 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&amp;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</w:p>
    <w:p w:rsidR="0025317B" w:rsidRDefault="00131A58">
      <w:pPr>
        <w:ind w:left="1988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Alan               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kl</w:t>
      </w:r>
      <w:r>
        <w:rPr>
          <w:rFonts w:ascii="Arial" w:eastAsia="Arial" w:hAnsi="Arial" w:cs="Arial"/>
          <w:spacing w:val="-1"/>
          <w:sz w:val="24"/>
          <w:szCs w:val="24"/>
        </w:rPr>
        <w:t>ie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</w:p>
    <w:p w:rsidR="0025317B" w:rsidRDefault="00131A58">
      <w:pPr>
        <w:ind w:left="4869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6096000</wp:posOffset>
            </wp:positionH>
            <wp:positionV relativeFrom="paragraph">
              <wp:posOffset>680085</wp:posOffset>
            </wp:positionV>
            <wp:extent cx="1054100" cy="15875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dd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</w:p>
    <w:p w:rsidR="0025317B" w:rsidRDefault="00131A58">
      <w:pPr>
        <w:ind w:left="1988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id                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Dress</w:t>
      </w:r>
      <w:r w:rsidR="00333195">
        <w:rPr>
          <w:rFonts w:ascii="Arial" w:eastAsia="Arial" w:hAnsi="Arial" w:cs="Arial"/>
          <w:sz w:val="24"/>
          <w:szCs w:val="24"/>
        </w:rPr>
        <w:t xml:space="preserve"> and other titles</w:t>
      </w:r>
    </w:p>
    <w:p w:rsidR="0025317B" w:rsidRDefault="0025317B">
      <w:pPr>
        <w:spacing w:before="16" w:line="260" w:lineRule="exact"/>
        <w:rPr>
          <w:sz w:val="26"/>
          <w:szCs w:val="26"/>
        </w:rPr>
      </w:pPr>
    </w:p>
    <w:p w:rsidR="0025317B" w:rsidRDefault="00131A58">
      <w:pPr>
        <w:ind w:left="198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Spor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:</w:t>
      </w:r>
    </w:p>
    <w:p w:rsidR="0025317B" w:rsidRDefault="00131A58">
      <w:pPr>
        <w:ind w:left="1988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257810</wp:posOffset>
            </wp:positionH>
            <wp:positionV relativeFrom="paragraph">
              <wp:posOffset>5715</wp:posOffset>
            </wp:positionV>
            <wp:extent cx="1028700" cy="15875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eed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                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(series)</w:t>
      </w:r>
    </w:p>
    <w:p w:rsidR="0025317B" w:rsidRDefault="00131A58">
      <w:pPr>
        <w:ind w:left="198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                    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 Pl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s)</w:t>
      </w:r>
    </w:p>
    <w:p w:rsidR="0025317B" w:rsidRDefault="0025317B">
      <w:pPr>
        <w:spacing w:before="16" w:line="260" w:lineRule="exact"/>
        <w:rPr>
          <w:sz w:val="26"/>
          <w:szCs w:val="26"/>
        </w:rPr>
      </w:pPr>
    </w:p>
    <w:p w:rsidR="0025317B" w:rsidRDefault="00131A58">
      <w:pPr>
        <w:ind w:left="198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No</w:t>
      </w:r>
      <w:r>
        <w:rPr>
          <w:rFonts w:ascii="Arial" w:eastAsia="Arial" w:hAnsi="Arial" w:cs="Arial"/>
          <w:b/>
          <w:spacing w:val="-1"/>
          <w:sz w:val="24"/>
          <w:szCs w:val="24"/>
        </w:rPr>
        <w:t>n-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tion:</w:t>
      </w:r>
    </w:p>
    <w:p w:rsidR="0025317B" w:rsidRDefault="00131A58">
      <w:pPr>
        <w:ind w:left="1988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y                      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ible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(ser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s)</w:t>
      </w:r>
    </w:p>
    <w:p w:rsidR="0025317B" w:rsidRDefault="00131A58">
      <w:pPr>
        <w:ind w:left="198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Far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n                   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</w:p>
    <w:p w:rsidR="0025317B" w:rsidRDefault="00131A58">
      <w:pPr>
        <w:ind w:left="198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n                    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&amp;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</w:t>
      </w:r>
    </w:p>
    <w:p w:rsidR="0025317B" w:rsidRDefault="00131A58">
      <w:pPr>
        <w:ind w:left="198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a               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re’s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</w:t>
      </w:r>
    </w:p>
    <w:p w:rsidR="0025317B" w:rsidRDefault="0025317B">
      <w:pPr>
        <w:spacing w:before="2" w:line="140" w:lineRule="exact"/>
        <w:rPr>
          <w:sz w:val="15"/>
          <w:szCs w:val="15"/>
        </w:rPr>
      </w:pPr>
    </w:p>
    <w:p w:rsidR="0025317B" w:rsidRDefault="0025317B">
      <w:pPr>
        <w:spacing w:line="200" w:lineRule="exact"/>
      </w:pPr>
    </w:p>
    <w:p w:rsidR="0025317B" w:rsidRDefault="0025317B">
      <w:pPr>
        <w:spacing w:line="200" w:lineRule="exact"/>
      </w:pPr>
    </w:p>
    <w:p w:rsidR="0025317B" w:rsidRDefault="00131A58">
      <w:pPr>
        <w:ind w:left="198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Us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f</w:t>
      </w:r>
      <w:r>
        <w:rPr>
          <w:rFonts w:ascii="Arial" w:eastAsia="Arial" w:hAnsi="Arial" w:cs="Arial"/>
          <w:b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ites</w:t>
      </w:r>
    </w:p>
    <w:p w:rsidR="0025317B" w:rsidRDefault="0025317B">
      <w:pPr>
        <w:spacing w:before="16" w:line="260" w:lineRule="exact"/>
        <w:rPr>
          <w:sz w:val="26"/>
          <w:szCs w:val="26"/>
        </w:rPr>
      </w:pPr>
    </w:p>
    <w:p w:rsidR="0025317B" w:rsidRDefault="000C50D9">
      <w:pPr>
        <w:ind w:left="1988" w:right="5190"/>
        <w:rPr>
          <w:rFonts w:ascii="Arial" w:eastAsia="Arial" w:hAnsi="Arial" w:cs="Arial"/>
          <w:sz w:val="24"/>
          <w:szCs w:val="24"/>
        </w:rPr>
      </w:pPr>
      <w:hyperlink r:id="rId19">
        <w:r w:rsidR="00131A58">
          <w:rPr>
            <w:rFonts w:ascii="Arial" w:eastAsia="Arial" w:hAnsi="Arial" w:cs="Arial"/>
            <w:sz w:val="24"/>
            <w:szCs w:val="24"/>
          </w:rPr>
          <w:t>w</w:t>
        </w:r>
        <w:r w:rsidR="00131A58">
          <w:rPr>
            <w:rFonts w:ascii="Arial" w:eastAsia="Arial" w:hAnsi="Arial" w:cs="Arial"/>
            <w:spacing w:val="-1"/>
            <w:sz w:val="24"/>
            <w:szCs w:val="24"/>
          </w:rPr>
          <w:t>w</w:t>
        </w:r>
        <w:r w:rsidR="00131A58">
          <w:rPr>
            <w:rFonts w:ascii="Arial" w:eastAsia="Arial" w:hAnsi="Arial" w:cs="Arial"/>
            <w:spacing w:val="-3"/>
            <w:sz w:val="24"/>
            <w:szCs w:val="24"/>
          </w:rPr>
          <w:t>w</w:t>
        </w:r>
        <w:r w:rsidR="00131A58">
          <w:rPr>
            <w:rFonts w:ascii="Arial" w:eastAsia="Arial" w:hAnsi="Arial" w:cs="Arial"/>
            <w:spacing w:val="3"/>
            <w:sz w:val="24"/>
            <w:szCs w:val="24"/>
          </w:rPr>
          <w:t>.</w:t>
        </w:r>
        <w:r w:rsidR="00131A58">
          <w:rPr>
            <w:rFonts w:ascii="Arial" w:eastAsia="Arial" w:hAnsi="Arial" w:cs="Arial"/>
            <w:sz w:val="24"/>
            <w:szCs w:val="24"/>
          </w:rPr>
          <w:t>lo</w:t>
        </w:r>
        <w:r w:rsidR="00131A58">
          <w:rPr>
            <w:rFonts w:ascii="Arial" w:eastAsia="Arial" w:hAnsi="Arial" w:cs="Arial"/>
            <w:spacing w:val="-2"/>
            <w:sz w:val="24"/>
            <w:szCs w:val="24"/>
          </w:rPr>
          <w:t>v</w:t>
        </w:r>
        <w:r w:rsidR="00131A58">
          <w:rPr>
            <w:rFonts w:ascii="Arial" w:eastAsia="Arial" w:hAnsi="Arial" w:cs="Arial"/>
            <w:spacing w:val="1"/>
            <w:sz w:val="24"/>
            <w:szCs w:val="24"/>
          </w:rPr>
          <w:t>e</w:t>
        </w:r>
        <w:r w:rsidR="00131A58">
          <w:rPr>
            <w:rFonts w:ascii="Arial" w:eastAsia="Arial" w:hAnsi="Arial" w:cs="Arial"/>
            <w:sz w:val="24"/>
            <w:szCs w:val="24"/>
          </w:rPr>
          <w:t>re</w:t>
        </w:r>
        <w:r w:rsidR="00131A58">
          <w:rPr>
            <w:rFonts w:ascii="Arial" w:eastAsia="Arial" w:hAnsi="Arial" w:cs="Arial"/>
            <w:spacing w:val="1"/>
            <w:sz w:val="24"/>
            <w:szCs w:val="24"/>
          </w:rPr>
          <w:t>ad</w:t>
        </w:r>
        <w:r w:rsidR="00131A58">
          <w:rPr>
            <w:rFonts w:ascii="Arial" w:eastAsia="Arial" w:hAnsi="Arial" w:cs="Arial"/>
            <w:sz w:val="24"/>
            <w:szCs w:val="24"/>
          </w:rPr>
          <w:t>in</w:t>
        </w:r>
        <w:r w:rsidR="00131A58">
          <w:rPr>
            <w:rFonts w:ascii="Arial" w:eastAsia="Arial" w:hAnsi="Arial" w:cs="Arial"/>
            <w:spacing w:val="-1"/>
            <w:sz w:val="24"/>
            <w:szCs w:val="24"/>
          </w:rPr>
          <w:t>g</w:t>
        </w:r>
        <w:r w:rsidR="00131A58">
          <w:rPr>
            <w:rFonts w:ascii="Arial" w:eastAsia="Arial" w:hAnsi="Arial" w:cs="Arial"/>
            <w:spacing w:val="1"/>
            <w:sz w:val="24"/>
            <w:szCs w:val="24"/>
          </w:rPr>
          <w:t>4</w:t>
        </w:r>
        <w:r w:rsidR="00131A58">
          <w:rPr>
            <w:rFonts w:ascii="Arial" w:eastAsia="Arial" w:hAnsi="Arial" w:cs="Arial"/>
            <w:sz w:val="24"/>
            <w:szCs w:val="24"/>
          </w:rPr>
          <w:t>kids</w:t>
        </w:r>
        <w:r w:rsidR="00131A58">
          <w:rPr>
            <w:rFonts w:ascii="Arial" w:eastAsia="Arial" w:hAnsi="Arial" w:cs="Arial"/>
            <w:spacing w:val="1"/>
            <w:sz w:val="24"/>
            <w:szCs w:val="24"/>
          </w:rPr>
          <w:t>.</w:t>
        </w:r>
        <w:r w:rsidR="00131A58">
          <w:rPr>
            <w:rFonts w:ascii="Arial" w:eastAsia="Arial" w:hAnsi="Arial" w:cs="Arial"/>
            <w:sz w:val="24"/>
            <w:szCs w:val="24"/>
          </w:rPr>
          <w:t>c</w:t>
        </w:r>
        <w:r w:rsidR="00131A58">
          <w:rPr>
            <w:rFonts w:ascii="Arial" w:eastAsia="Arial" w:hAnsi="Arial" w:cs="Arial"/>
            <w:spacing w:val="1"/>
            <w:sz w:val="24"/>
            <w:szCs w:val="24"/>
          </w:rPr>
          <w:t>o</w:t>
        </w:r>
        <w:r w:rsidR="00131A58">
          <w:rPr>
            <w:rFonts w:ascii="Arial" w:eastAsia="Arial" w:hAnsi="Arial" w:cs="Arial"/>
            <w:sz w:val="24"/>
            <w:szCs w:val="24"/>
          </w:rPr>
          <w:t>.</w:t>
        </w:r>
        <w:r w:rsidR="00131A58">
          <w:rPr>
            <w:rFonts w:ascii="Arial" w:eastAsia="Arial" w:hAnsi="Arial" w:cs="Arial"/>
            <w:spacing w:val="1"/>
            <w:sz w:val="24"/>
            <w:szCs w:val="24"/>
          </w:rPr>
          <w:t>u</w:t>
        </w:r>
      </w:hyperlink>
      <w:hyperlink>
        <w:r w:rsidR="00131A58">
          <w:rPr>
            <w:rFonts w:ascii="Arial" w:eastAsia="Arial" w:hAnsi="Arial" w:cs="Arial"/>
            <w:sz w:val="24"/>
            <w:szCs w:val="24"/>
          </w:rPr>
          <w:t>k</w:t>
        </w:r>
      </w:hyperlink>
      <w:hyperlink r:id="rId20">
        <w:r w:rsidR="00131A58">
          <w:rPr>
            <w:rFonts w:ascii="Arial" w:eastAsia="Arial" w:hAnsi="Arial" w:cs="Arial"/>
            <w:sz w:val="24"/>
            <w:szCs w:val="24"/>
          </w:rPr>
          <w:t xml:space="preserve"> w</w:t>
        </w:r>
        <w:r w:rsidR="00131A58">
          <w:rPr>
            <w:rFonts w:ascii="Arial" w:eastAsia="Arial" w:hAnsi="Arial" w:cs="Arial"/>
            <w:spacing w:val="-1"/>
            <w:sz w:val="24"/>
            <w:szCs w:val="24"/>
          </w:rPr>
          <w:t>w</w:t>
        </w:r>
        <w:r w:rsidR="00131A58">
          <w:rPr>
            <w:rFonts w:ascii="Arial" w:eastAsia="Arial" w:hAnsi="Arial" w:cs="Arial"/>
            <w:spacing w:val="-3"/>
            <w:sz w:val="24"/>
            <w:szCs w:val="24"/>
          </w:rPr>
          <w:t>w</w:t>
        </w:r>
        <w:r w:rsidR="00131A58">
          <w:rPr>
            <w:rFonts w:ascii="Arial" w:eastAsia="Arial" w:hAnsi="Arial" w:cs="Arial"/>
            <w:sz w:val="24"/>
            <w:szCs w:val="24"/>
          </w:rPr>
          <w:t>.</w:t>
        </w:r>
        <w:r w:rsidR="00131A58">
          <w:rPr>
            <w:rFonts w:ascii="Arial" w:eastAsia="Arial" w:hAnsi="Arial" w:cs="Arial"/>
            <w:spacing w:val="1"/>
            <w:sz w:val="24"/>
            <w:szCs w:val="24"/>
          </w:rPr>
          <w:t>a</w:t>
        </w:r>
        <w:r w:rsidR="00131A58">
          <w:rPr>
            <w:rFonts w:ascii="Arial" w:eastAsia="Arial" w:hAnsi="Arial" w:cs="Arial"/>
            <w:sz w:val="24"/>
            <w:szCs w:val="24"/>
          </w:rPr>
          <w:t>c</w:t>
        </w:r>
        <w:r w:rsidR="00131A58">
          <w:rPr>
            <w:rFonts w:ascii="Arial" w:eastAsia="Arial" w:hAnsi="Arial" w:cs="Arial"/>
            <w:spacing w:val="1"/>
            <w:sz w:val="24"/>
            <w:szCs w:val="24"/>
          </w:rPr>
          <w:t>hu</w:t>
        </w:r>
        <w:r w:rsidR="00131A58">
          <w:rPr>
            <w:rFonts w:ascii="Arial" w:eastAsia="Arial" w:hAnsi="Arial" w:cs="Arial"/>
            <w:sz w:val="24"/>
            <w:szCs w:val="24"/>
          </w:rPr>
          <w:t>k</w:t>
        </w:r>
        <w:r w:rsidR="00131A58">
          <w:rPr>
            <w:rFonts w:ascii="Arial" w:eastAsia="Arial" w:hAnsi="Arial" w:cs="Arial"/>
            <w:spacing w:val="1"/>
            <w:sz w:val="24"/>
            <w:szCs w:val="24"/>
          </w:rPr>
          <w:t>a</w:t>
        </w:r>
        <w:r w:rsidR="00131A58">
          <w:rPr>
            <w:rFonts w:ascii="Arial" w:eastAsia="Arial" w:hAnsi="Arial" w:cs="Arial"/>
            <w:sz w:val="24"/>
            <w:szCs w:val="24"/>
          </w:rPr>
          <w:t>.c</w:t>
        </w:r>
        <w:r w:rsidR="00131A58">
          <w:rPr>
            <w:rFonts w:ascii="Arial" w:eastAsia="Arial" w:hAnsi="Arial" w:cs="Arial"/>
            <w:spacing w:val="1"/>
            <w:sz w:val="24"/>
            <w:szCs w:val="24"/>
          </w:rPr>
          <w:t>o</w:t>
        </w:r>
        <w:r w:rsidR="00131A58">
          <w:rPr>
            <w:rFonts w:ascii="Arial" w:eastAsia="Arial" w:hAnsi="Arial" w:cs="Arial"/>
            <w:sz w:val="24"/>
            <w:szCs w:val="24"/>
          </w:rPr>
          <w:t>.</w:t>
        </w:r>
        <w:r w:rsidR="00131A58">
          <w:rPr>
            <w:rFonts w:ascii="Arial" w:eastAsia="Arial" w:hAnsi="Arial" w:cs="Arial"/>
            <w:spacing w:val="1"/>
            <w:sz w:val="24"/>
            <w:szCs w:val="24"/>
          </w:rPr>
          <w:t>u</w:t>
        </w:r>
      </w:hyperlink>
      <w:hyperlink>
        <w:r w:rsidR="00131A58">
          <w:rPr>
            <w:rFonts w:ascii="Arial" w:eastAsia="Arial" w:hAnsi="Arial" w:cs="Arial"/>
            <w:sz w:val="24"/>
            <w:szCs w:val="24"/>
          </w:rPr>
          <w:t>k</w:t>
        </w:r>
      </w:hyperlink>
      <w:hyperlink r:id="rId21">
        <w:r w:rsidR="00131A58">
          <w:rPr>
            <w:rFonts w:ascii="Arial" w:eastAsia="Arial" w:hAnsi="Arial" w:cs="Arial"/>
            <w:sz w:val="24"/>
            <w:szCs w:val="24"/>
          </w:rPr>
          <w:t xml:space="preserve"> w</w:t>
        </w:r>
        <w:r w:rsidR="00131A58">
          <w:rPr>
            <w:rFonts w:ascii="Arial" w:eastAsia="Arial" w:hAnsi="Arial" w:cs="Arial"/>
            <w:spacing w:val="-1"/>
            <w:sz w:val="24"/>
            <w:szCs w:val="24"/>
          </w:rPr>
          <w:t>w</w:t>
        </w:r>
        <w:r w:rsidR="00131A58">
          <w:rPr>
            <w:rFonts w:ascii="Arial" w:eastAsia="Arial" w:hAnsi="Arial" w:cs="Arial"/>
            <w:spacing w:val="-3"/>
            <w:sz w:val="24"/>
            <w:szCs w:val="24"/>
          </w:rPr>
          <w:t>w</w:t>
        </w:r>
        <w:r w:rsidR="00131A58">
          <w:rPr>
            <w:rFonts w:ascii="Arial" w:eastAsia="Arial" w:hAnsi="Arial" w:cs="Arial"/>
            <w:sz w:val="24"/>
            <w:szCs w:val="24"/>
          </w:rPr>
          <w:t>.</w:t>
        </w:r>
        <w:r w:rsidR="00131A58">
          <w:rPr>
            <w:rFonts w:ascii="Arial" w:eastAsia="Arial" w:hAnsi="Arial" w:cs="Arial"/>
            <w:spacing w:val="1"/>
            <w:sz w:val="24"/>
            <w:szCs w:val="24"/>
          </w:rPr>
          <w:t>boo</w:t>
        </w:r>
        <w:r w:rsidR="00131A58">
          <w:rPr>
            <w:rFonts w:ascii="Arial" w:eastAsia="Arial" w:hAnsi="Arial" w:cs="Arial"/>
            <w:sz w:val="24"/>
            <w:szCs w:val="24"/>
          </w:rPr>
          <w:t>ktrustc</w:t>
        </w:r>
        <w:r w:rsidR="00131A58">
          <w:rPr>
            <w:rFonts w:ascii="Arial" w:eastAsia="Arial" w:hAnsi="Arial" w:cs="Arial"/>
            <w:spacing w:val="1"/>
            <w:sz w:val="24"/>
            <w:szCs w:val="24"/>
          </w:rPr>
          <w:t>h</w:t>
        </w:r>
        <w:r w:rsidR="00131A58">
          <w:rPr>
            <w:rFonts w:ascii="Arial" w:eastAsia="Arial" w:hAnsi="Arial" w:cs="Arial"/>
            <w:sz w:val="24"/>
            <w:szCs w:val="24"/>
          </w:rPr>
          <w:t>i</w:t>
        </w:r>
        <w:r w:rsidR="00131A58">
          <w:rPr>
            <w:rFonts w:ascii="Arial" w:eastAsia="Arial" w:hAnsi="Arial" w:cs="Arial"/>
            <w:spacing w:val="-1"/>
            <w:sz w:val="24"/>
            <w:szCs w:val="24"/>
          </w:rPr>
          <w:t>l</w:t>
        </w:r>
        <w:r w:rsidR="00131A58">
          <w:rPr>
            <w:rFonts w:ascii="Arial" w:eastAsia="Arial" w:hAnsi="Arial" w:cs="Arial"/>
            <w:spacing w:val="1"/>
            <w:sz w:val="24"/>
            <w:szCs w:val="24"/>
          </w:rPr>
          <w:t>d</w:t>
        </w:r>
        <w:r w:rsidR="00131A58">
          <w:rPr>
            <w:rFonts w:ascii="Arial" w:eastAsia="Arial" w:hAnsi="Arial" w:cs="Arial"/>
            <w:sz w:val="24"/>
            <w:szCs w:val="24"/>
          </w:rPr>
          <w:t>re</w:t>
        </w:r>
        <w:r w:rsidR="00131A58">
          <w:rPr>
            <w:rFonts w:ascii="Arial" w:eastAsia="Arial" w:hAnsi="Arial" w:cs="Arial"/>
            <w:spacing w:val="-1"/>
            <w:sz w:val="24"/>
            <w:szCs w:val="24"/>
          </w:rPr>
          <w:t>n</w:t>
        </w:r>
        <w:r w:rsidR="00131A58">
          <w:rPr>
            <w:rFonts w:ascii="Arial" w:eastAsia="Arial" w:hAnsi="Arial" w:cs="Arial"/>
            <w:sz w:val="24"/>
            <w:szCs w:val="24"/>
          </w:rPr>
          <w:t>s</w:t>
        </w:r>
        <w:r w:rsidR="00131A58">
          <w:rPr>
            <w:rFonts w:ascii="Arial" w:eastAsia="Arial" w:hAnsi="Arial" w:cs="Arial"/>
            <w:spacing w:val="1"/>
            <w:sz w:val="24"/>
            <w:szCs w:val="24"/>
          </w:rPr>
          <w:t>boo</w:t>
        </w:r>
        <w:r w:rsidR="00131A58">
          <w:rPr>
            <w:rFonts w:ascii="Arial" w:eastAsia="Arial" w:hAnsi="Arial" w:cs="Arial"/>
            <w:sz w:val="24"/>
            <w:szCs w:val="24"/>
          </w:rPr>
          <w:t>ks</w:t>
        </w:r>
        <w:r w:rsidR="00131A58">
          <w:rPr>
            <w:rFonts w:ascii="Arial" w:eastAsia="Arial" w:hAnsi="Arial" w:cs="Arial"/>
            <w:spacing w:val="-2"/>
            <w:sz w:val="24"/>
            <w:szCs w:val="24"/>
          </w:rPr>
          <w:t>.</w:t>
        </w:r>
        <w:r w:rsidR="00131A58">
          <w:rPr>
            <w:rFonts w:ascii="Arial" w:eastAsia="Arial" w:hAnsi="Arial" w:cs="Arial"/>
            <w:spacing w:val="1"/>
            <w:sz w:val="24"/>
            <w:szCs w:val="24"/>
          </w:rPr>
          <w:t>o</w:t>
        </w:r>
        <w:r w:rsidR="00131A58">
          <w:rPr>
            <w:rFonts w:ascii="Arial" w:eastAsia="Arial" w:hAnsi="Arial" w:cs="Arial"/>
            <w:sz w:val="24"/>
            <w:szCs w:val="24"/>
          </w:rPr>
          <w:t>r</w:t>
        </w:r>
        <w:r w:rsidR="00131A58">
          <w:rPr>
            <w:rFonts w:ascii="Arial" w:eastAsia="Arial" w:hAnsi="Arial" w:cs="Arial"/>
            <w:spacing w:val="-2"/>
            <w:sz w:val="24"/>
            <w:szCs w:val="24"/>
          </w:rPr>
          <w:t>g</w:t>
        </w:r>
        <w:r w:rsidR="00131A58">
          <w:rPr>
            <w:rFonts w:ascii="Arial" w:eastAsia="Arial" w:hAnsi="Arial" w:cs="Arial"/>
            <w:sz w:val="24"/>
            <w:szCs w:val="24"/>
          </w:rPr>
          <w:t>.</w:t>
        </w:r>
        <w:r w:rsidR="00131A58">
          <w:rPr>
            <w:rFonts w:ascii="Arial" w:eastAsia="Arial" w:hAnsi="Arial" w:cs="Arial"/>
            <w:spacing w:val="1"/>
            <w:sz w:val="24"/>
            <w:szCs w:val="24"/>
          </w:rPr>
          <w:t>u</w:t>
        </w:r>
      </w:hyperlink>
      <w:hyperlink>
        <w:r w:rsidR="00131A58">
          <w:rPr>
            <w:rFonts w:ascii="Arial" w:eastAsia="Arial" w:hAnsi="Arial" w:cs="Arial"/>
            <w:sz w:val="24"/>
            <w:szCs w:val="24"/>
          </w:rPr>
          <w:t>k</w:t>
        </w:r>
      </w:hyperlink>
    </w:p>
    <w:sectPr w:rsidR="0025317B">
      <w:pgSz w:w="11920" w:h="16840"/>
      <w:pgMar w:top="1340" w:right="500" w:bottom="28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F8223D"/>
    <w:multiLevelType w:val="multilevel"/>
    <w:tmpl w:val="8A40324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17B"/>
    <w:rsid w:val="000C50D9"/>
    <w:rsid w:val="00131A58"/>
    <w:rsid w:val="0025317B"/>
    <w:rsid w:val="00333195"/>
    <w:rsid w:val="00A20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0E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E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0E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E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hyperlink" Target="http://www.booktrustchildrensbooks.org.uk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://www.achuka.co.uk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://www.lovereading4kids.co.uk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709</Words>
  <Characters>4045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Markham</dc:creator>
  <cp:lastModifiedBy>Tony Markham</cp:lastModifiedBy>
  <cp:revision>3</cp:revision>
  <dcterms:created xsi:type="dcterms:W3CDTF">2014-01-27T09:38:00Z</dcterms:created>
  <dcterms:modified xsi:type="dcterms:W3CDTF">2014-01-27T09:41:00Z</dcterms:modified>
</cp:coreProperties>
</file>