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8B5" w:rsidRDefault="003F1BAA">
      <w:pPr>
        <w:spacing w:before="7" w:line="100" w:lineRule="exact"/>
        <w:rPr>
          <w:sz w:val="10"/>
          <w:szCs w:val="1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15EA6EF2" wp14:editId="5DAEF927">
            <wp:simplePos x="0" y="0"/>
            <wp:positionH relativeFrom="column">
              <wp:posOffset>73660</wp:posOffset>
            </wp:positionH>
            <wp:positionV relativeFrom="paragraph">
              <wp:posOffset>2540</wp:posOffset>
            </wp:positionV>
            <wp:extent cx="721995" cy="996950"/>
            <wp:effectExtent l="0" t="0" r="0" b="0"/>
            <wp:wrapSquare wrapText="bothSides"/>
            <wp:docPr id="1" name="Picture 1" descr="http://www.schooljotter.com/imagefolders/herne/he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ooljotter.com/imagefolders/herne/hern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8B5" w:rsidRDefault="009208B5">
      <w:pPr>
        <w:spacing w:line="200" w:lineRule="exact"/>
      </w:pPr>
    </w:p>
    <w:p w:rsidR="009208B5" w:rsidRDefault="009208B5">
      <w:pPr>
        <w:spacing w:line="200" w:lineRule="exact"/>
      </w:pPr>
    </w:p>
    <w:p w:rsidR="009208B5" w:rsidRDefault="009208B5">
      <w:pPr>
        <w:spacing w:line="200" w:lineRule="exact"/>
      </w:pPr>
    </w:p>
    <w:p w:rsidR="009208B5" w:rsidRDefault="009208B5">
      <w:pPr>
        <w:spacing w:line="200" w:lineRule="exact"/>
      </w:pPr>
    </w:p>
    <w:p w:rsidR="009208B5" w:rsidRDefault="009208B5">
      <w:pPr>
        <w:spacing w:line="200" w:lineRule="exact"/>
      </w:pPr>
    </w:p>
    <w:p w:rsidR="009208B5" w:rsidRDefault="003F1BAA" w:rsidP="003F1BAA">
      <w:pPr>
        <w:spacing w:line="340" w:lineRule="exact"/>
        <w:rPr>
          <w:rFonts w:ascii="Comic Sans MS" w:eastAsia="Comic Sans MS" w:hAnsi="Comic Sans MS" w:cs="Comic Sans MS"/>
          <w:sz w:val="28"/>
          <w:szCs w:val="28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Y</w:t>
      </w:r>
      <w:r>
        <w:rPr>
          <w:rFonts w:ascii="Comic Sans MS" w:eastAsia="Comic Sans MS" w:hAnsi="Comic Sans MS" w:cs="Comic Sans MS"/>
          <w:b/>
          <w:spacing w:val="-2"/>
          <w:position w:val="-1"/>
          <w:sz w:val="28"/>
          <w:szCs w:val="28"/>
        </w:rPr>
        <w:t>e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ar 4 Rec</w:t>
      </w:r>
      <w:r>
        <w:rPr>
          <w:rFonts w:ascii="Comic Sans MS" w:eastAsia="Comic Sans MS" w:hAnsi="Comic Sans MS" w:cs="Comic Sans MS"/>
          <w:b/>
          <w:spacing w:val="-2"/>
          <w:position w:val="-1"/>
          <w:sz w:val="28"/>
          <w:szCs w:val="28"/>
        </w:rPr>
        <w:t>o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mme</w:t>
      </w:r>
      <w:r>
        <w:rPr>
          <w:rFonts w:ascii="Comic Sans MS" w:eastAsia="Comic Sans MS" w:hAnsi="Comic Sans MS" w:cs="Comic Sans MS"/>
          <w:b/>
          <w:spacing w:val="-3"/>
          <w:position w:val="-1"/>
          <w:sz w:val="28"/>
          <w:szCs w:val="28"/>
        </w:rPr>
        <w:t>n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ded</w:t>
      </w:r>
      <w:r>
        <w:rPr>
          <w:rFonts w:ascii="Comic Sans MS" w:eastAsia="Comic Sans MS" w:hAnsi="Comic Sans MS" w:cs="Comic Sans MS"/>
          <w:b/>
          <w:spacing w:val="1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Re</w:t>
      </w:r>
      <w:r>
        <w:rPr>
          <w:rFonts w:ascii="Comic Sans MS" w:eastAsia="Comic Sans MS" w:hAnsi="Comic Sans MS" w:cs="Comic Sans MS"/>
          <w:b/>
          <w:spacing w:val="-3"/>
          <w:position w:val="-1"/>
          <w:sz w:val="28"/>
          <w:szCs w:val="28"/>
        </w:rPr>
        <w:t>a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d</w:t>
      </w:r>
      <w:r>
        <w:rPr>
          <w:rFonts w:ascii="Comic Sans MS" w:eastAsia="Comic Sans MS" w:hAnsi="Comic Sans MS" w:cs="Comic Sans MS"/>
          <w:b/>
          <w:spacing w:val="1"/>
          <w:position w:val="-1"/>
          <w:sz w:val="28"/>
          <w:szCs w:val="28"/>
        </w:rPr>
        <w:t>i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ng</w:t>
      </w:r>
      <w:r>
        <w:rPr>
          <w:rFonts w:ascii="Comic Sans MS" w:eastAsia="Comic Sans MS" w:hAnsi="Comic Sans MS" w:cs="Comic Sans MS"/>
          <w:b/>
          <w:spacing w:val="-3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List</w:t>
      </w:r>
    </w:p>
    <w:p w:rsidR="009208B5" w:rsidRDefault="009208B5">
      <w:pPr>
        <w:spacing w:before="9" w:line="180" w:lineRule="exact"/>
        <w:rPr>
          <w:sz w:val="18"/>
          <w:szCs w:val="18"/>
        </w:rPr>
      </w:pPr>
    </w:p>
    <w:p w:rsidR="009208B5" w:rsidRDefault="009208B5">
      <w:pPr>
        <w:spacing w:line="200" w:lineRule="exact"/>
      </w:pPr>
    </w:p>
    <w:p w:rsidR="009208B5" w:rsidRDefault="009208B5">
      <w:pPr>
        <w:spacing w:line="200" w:lineRule="exact"/>
      </w:pPr>
    </w:p>
    <w:p w:rsidR="009208B5" w:rsidRDefault="003F1BAA">
      <w:pPr>
        <w:spacing w:before="29"/>
        <w:ind w:left="219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6350635</wp:posOffset>
            </wp:positionH>
            <wp:positionV relativeFrom="page">
              <wp:posOffset>1786890</wp:posOffset>
            </wp:positionV>
            <wp:extent cx="1054100" cy="1625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237490</wp:posOffset>
            </wp:positionH>
            <wp:positionV relativeFrom="paragraph">
              <wp:posOffset>166370</wp:posOffset>
            </wp:positionV>
            <wp:extent cx="1181100" cy="16383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z w:val="24"/>
          <w:szCs w:val="24"/>
        </w:rPr>
        <w:t>Cl</w:t>
      </w:r>
      <w:r>
        <w:rPr>
          <w:rFonts w:ascii="Arial" w:eastAsia="Arial" w:hAnsi="Arial" w:cs="Arial"/>
          <w:b/>
          <w:spacing w:val="1"/>
          <w:sz w:val="24"/>
          <w:szCs w:val="24"/>
        </w:rPr>
        <w:t>ass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9208B5" w:rsidRDefault="003F1BAA">
      <w:pPr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ld                      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stic Mr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</w:p>
    <w:p w:rsidR="009208B5" w:rsidRDefault="003F1BAA">
      <w:pPr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a            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Flow</w:t>
      </w:r>
    </w:p>
    <w:p w:rsidR="009208B5" w:rsidRDefault="003F1BAA">
      <w:pPr>
        <w:spacing w:line="260" w:lineRule="exact"/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Gr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The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rot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rs        </w:t>
      </w:r>
      <w:r>
        <w:rPr>
          <w:rFonts w:ascii="Arial" w:eastAsia="Arial" w:hAnsi="Arial" w:cs="Arial"/>
          <w:i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Fairy Tales</w:t>
      </w:r>
    </w:p>
    <w:p w:rsidR="009208B5" w:rsidRDefault="003F1BAA">
      <w:pPr>
        <w:spacing w:before="3"/>
        <w:ind w:left="2190" w:right="3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ann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                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oom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(series) 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                      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The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Clock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ho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z w:val="24"/>
          <w:szCs w:val="24"/>
        </w:rPr>
        <w:t>t Kiplin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rd               </w:t>
      </w:r>
      <w:r>
        <w:rPr>
          <w:rFonts w:ascii="Arial" w:eastAsia="Arial" w:hAnsi="Arial" w:cs="Arial"/>
          <w:i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</w:p>
    <w:p w:rsidR="009208B5" w:rsidRDefault="003F1BAA">
      <w:pPr>
        <w:spacing w:before="1"/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is, C.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S.                       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Chro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ic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rnia</w:t>
      </w:r>
    </w:p>
    <w:p w:rsidR="009208B5" w:rsidRDefault="003F1BAA">
      <w:pPr>
        <w:spacing w:before="2"/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rtin,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.                     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Uncle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9208B5" w:rsidRDefault="003F1BAA">
      <w:pPr>
        <w:spacing w:line="260" w:lineRule="exact"/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rto</w:t>
      </w:r>
      <w:r>
        <w:rPr>
          <w:rFonts w:ascii="Arial" w:eastAsia="Arial" w:hAnsi="Arial" w:cs="Arial"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ry                     </w:t>
      </w:r>
      <w:r>
        <w:rPr>
          <w:rFonts w:ascii="Arial" w:eastAsia="Arial" w:hAnsi="Arial" w:cs="Arial"/>
          <w:i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>ed</w:t>
      </w:r>
      <w:r>
        <w:rPr>
          <w:rFonts w:ascii="Arial" w:eastAsia="Arial" w:hAnsi="Arial" w:cs="Arial"/>
          <w:i/>
          <w:spacing w:val="-1"/>
          <w:sz w:val="24"/>
          <w:szCs w:val="24"/>
        </w:rPr>
        <w:t>-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Bro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stick</w:t>
      </w:r>
    </w:p>
    <w:p w:rsidR="009208B5" w:rsidRDefault="003F1BAA">
      <w:pPr>
        <w:spacing w:line="260" w:lineRule="exact"/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Wh</w:t>
      </w:r>
      <w:r>
        <w:rPr>
          <w:rFonts w:ascii="Arial" w:eastAsia="Arial" w:hAnsi="Arial" w:cs="Arial"/>
          <w:i/>
          <w:position w:val="-1"/>
          <w:sz w:val="24"/>
          <w:szCs w:val="24"/>
        </w:rPr>
        <w:t>ite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position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position w:val="-1"/>
          <w:sz w:val="24"/>
          <w:szCs w:val="24"/>
        </w:rPr>
        <w:t xml:space="preserve">B                          </w:t>
      </w:r>
      <w:r>
        <w:rPr>
          <w:rFonts w:ascii="Arial" w:eastAsia="Arial" w:hAnsi="Arial" w:cs="Arial"/>
          <w:i/>
          <w:spacing w:val="1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position w:val="-1"/>
          <w:sz w:val="24"/>
          <w:szCs w:val="24"/>
        </w:rPr>
        <w:t>Ch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i/>
          <w:position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i/>
          <w:position w:val="-1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te</w:t>
      </w:r>
      <w:r>
        <w:rPr>
          <w:rFonts w:ascii="Arial" w:eastAsia="Arial" w:hAnsi="Arial" w:cs="Arial"/>
          <w:i/>
          <w:spacing w:val="-5"/>
          <w:position w:val="-1"/>
          <w:sz w:val="24"/>
          <w:szCs w:val="24"/>
        </w:rPr>
        <w:t>’</w:t>
      </w:r>
      <w:r>
        <w:rPr>
          <w:rFonts w:ascii="Arial" w:eastAsia="Arial" w:hAnsi="Arial" w:cs="Arial"/>
          <w:i/>
          <w:position w:val="-1"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4"/>
          <w:position w:val="-1"/>
          <w:sz w:val="24"/>
          <w:szCs w:val="24"/>
        </w:rPr>
        <w:t>W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i/>
          <w:position w:val="-1"/>
          <w:sz w:val="24"/>
          <w:szCs w:val="24"/>
        </w:rPr>
        <w:t>b</w:t>
      </w:r>
    </w:p>
    <w:p w:rsidR="009208B5" w:rsidRDefault="009208B5">
      <w:pPr>
        <w:spacing w:line="120" w:lineRule="exact"/>
        <w:rPr>
          <w:sz w:val="13"/>
          <w:szCs w:val="13"/>
        </w:rPr>
      </w:pPr>
    </w:p>
    <w:p w:rsidR="009208B5" w:rsidRDefault="009208B5">
      <w:pPr>
        <w:spacing w:line="200" w:lineRule="exact"/>
      </w:pPr>
    </w:p>
    <w:p w:rsidR="009208B5" w:rsidRDefault="009208B5">
      <w:pPr>
        <w:spacing w:line="200" w:lineRule="exact"/>
      </w:pPr>
    </w:p>
    <w:p w:rsidR="009208B5" w:rsidRDefault="003F1BAA">
      <w:pPr>
        <w:spacing w:before="29"/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Gr</w:t>
      </w:r>
      <w:r>
        <w:rPr>
          <w:rFonts w:ascii="Arial" w:eastAsia="Arial" w:hAnsi="Arial" w:cs="Arial"/>
          <w:b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sz w:val="24"/>
          <w:szCs w:val="24"/>
        </w:rPr>
        <w:t>t fiction</w:t>
      </w:r>
    </w:p>
    <w:p w:rsidR="009208B5" w:rsidRDefault="003F1BAA">
      <w:pPr>
        <w:ind w:left="2190" w:right="165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6296025</wp:posOffset>
            </wp:positionH>
            <wp:positionV relativeFrom="paragraph">
              <wp:posOffset>215900</wp:posOffset>
            </wp:positionV>
            <wp:extent cx="1079500" cy="1625600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240030</wp:posOffset>
            </wp:positionH>
            <wp:positionV relativeFrom="paragraph">
              <wp:posOffset>190500</wp:posOffset>
            </wp:positionV>
            <wp:extent cx="1092200" cy="165100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y        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) As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</w:p>
    <w:p w:rsidR="009208B5" w:rsidRDefault="003F1BAA">
      <w:pPr>
        <w:ind w:left="2190" w:right="45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id       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 Blackma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e           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g Co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               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</w:p>
    <w:p w:rsidR="009208B5" w:rsidRDefault="003F1BAA">
      <w:pPr>
        <w:spacing w:before="4" w:line="260" w:lineRule="exact"/>
        <w:ind w:left="2190" w:right="35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ssida              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-1"/>
          <w:sz w:val="24"/>
          <w:szCs w:val="24"/>
        </w:rPr>
        <w:t>rag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ss, Gil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ian                   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 El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se De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                    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</w:p>
    <w:p w:rsidR="009208B5" w:rsidRDefault="003F1BAA">
      <w:pPr>
        <w:spacing w:line="260" w:lineRule="exact"/>
        <w:ind w:left="2190" w:right="33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lds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(series) Do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le,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odd</w:t>
      </w:r>
      <w:r>
        <w:rPr>
          <w:rFonts w:ascii="Arial" w:eastAsia="Arial" w:hAnsi="Arial" w:cs="Arial"/>
          <w:sz w:val="24"/>
          <w:szCs w:val="24"/>
        </w:rPr>
        <w:t xml:space="preserve">y   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res</w:t>
      </w:r>
    </w:p>
    <w:p w:rsidR="009208B5" w:rsidRDefault="003F1BAA">
      <w:pPr>
        <w:spacing w:line="260" w:lineRule="exact"/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 xml:space="preserve">e         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l’s 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rock</w:t>
      </w:r>
    </w:p>
    <w:p w:rsidR="009208B5" w:rsidRDefault="003F1BAA">
      <w:pPr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ian                  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iara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lu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</w:p>
    <w:p w:rsidR="009208B5" w:rsidRDefault="003F1BAA">
      <w:pPr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 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istl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9208B5" w:rsidRDefault="003F1BAA">
      <w:pPr>
        <w:ind w:left="2190" w:right="31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ck                    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; 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                 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</w:p>
    <w:p w:rsidR="009208B5" w:rsidRDefault="003F1BAA">
      <w:pPr>
        <w:spacing w:line="260" w:lineRule="exact"/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man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rris            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Bla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th</w:t>
      </w:r>
    </w:p>
    <w:p w:rsidR="009208B5" w:rsidRDefault="003F1BAA">
      <w:pPr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           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</w:p>
    <w:p w:rsidR="009208B5" w:rsidRDefault="003F1BAA">
      <w:pPr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a                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</w:p>
    <w:p w:rsidR="009208B5" w:rsidRDefault="003F1BAA">
      <w:pPr>
        <w:ind w:left="219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207010</wp:posOffset>
            </wp:positionH>
            <wp:positionV relativeFrom="paragraph">
              <wp:posOffset>64770</wp:posOffset>
            </wp:positionV>
            <wp:extent cx="1155700" cy="177800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6276340</wp:posOffset>
            </wp:positionH>
            <wp:positionV relativeFrom="page">
              <wp:posOffset>7268845</wp:posOffset>
            </wp:positionV>
            <wp:extent cx="1092200" cy="1714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   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9208B5" w:rsidRDefault="003F1BAA">
      <w:pPr>
        <w:ind w:left="2190" w:right="31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rsch,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Od</w:t>
      </w:r>
      <w:r>
        <w:rPr>
          <w:rFonts w:ascii="Arial" w:eastAsia="Arial" w:hAnsi="Arial" w:cs="Arial"/>
          <w:sz w:val="24"/>
          <w:szCs w:val="24"/>
        </w:rPr>
        <w:t xml:space="preserve">o                    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Fish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Gre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! Ho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>ae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     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 Horo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hon</w:t>
      </w:r>
      <w:r>
        <w:rPr>
          <w:rFonts w:ascii="Arial" w:eastAsia="Arial" w:hAnsi="Arial" w:cs="Arial"/>
          <w:sz w:val="24"/>
          <w:szCs w:val="24"/>
        </w:rPr>
        <w:t xml:space="preserve">y             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9208B5" w:rsidRDefault="003F1BAA">
      <w:pPr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rth,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Ga</w:t>
      </w:r>
      <w:r>
        <w:rPr>
          <w:rFonts w:ascii="Arial" w:eastAsia="Arial" w:hAnsi="Arial" w:cs="Arial"/>
          <w:sz w:val="24"/>
          <w:szCs w:val="24"/>
        </w:rPr>
        <w:t xml:space="preserve">ry                  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t’s </w:t>
      </w:r>
      <w:r>
        <w:rPr>
          <w:rFonts w:ascii="Arial" w:eastAsia="Arial" w:hAnsi="Arial" w:cs="Arial"/>
          <w:spacing w:val="1"/>
          <w:sz w:val="24"/>
          <w:szCs w:val="24"/>
        </w:rPr>
        <w:t>Que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</w:t>
      </w:r>
      <w:r>
        <w:rPr>
          <w:rFonts w:ascii="Arial" w:eastAsia="Arial" w:hAnsi="Arial" w:cs="Arial"/>
          <w:spacing w:val="-1"/>
          <w:sz w:val="24"/>
          <w:szCs w:val="24"/>
        </w:rPr>
        <w:t>ie</w:t>
      </w:r>
      <w:r>
        <w:rPr>
          <w:rFonts w:ascii="Arial" w:eastAsia="Arial" w:hAnsi="Arial" w:cs="Arial"/>
          <w:sz w:val="24"/>
          <w:szCs w:val="24"/>
        </w:rPr>
        <w:t>s)</w:t>
      </w:r>
    </w:p>
    <w:p w:rsidR="009208B5" w:rsidRDefault="003F1BAA">
      <w:pPr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Kin</w:t>
      </w:r>
      <w:r>
        <w:rPr>
          <w:rFonts w:ascii="Arial" w:eastAsia="Arial" w:hAnsi="Arial" w:cs="Arial"/>
          <w:spacing w:val="-1"/>
          <w:sz w:val="24"/>
          <w:szCs w:val="24"/>
        </w:rPr>
        <w:t>g-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ck              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rs;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Pig</w:t>
      </w:r>
    </w:p>
    <w:p w:rsidR="009208B5" w:rsidRDefault="003F1BAA">
      <w:pPr>
        <w:ind w:left="2190" w:right="36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                  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cCall 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Aki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cCo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rah            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9208B5" w:rsidRDefault="003F1BAA">
      <w:pPr>
        <w:spacing w:line="260" w:lineRule="exact"/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>ae</w:t>
      </w:r>
      <w:r>
        <w:rPr>
          <w:rFonts w:ascii="Arial" w:eastAsia="Arial" w:hAnsi="Arial" w:cs="Arial"/>
          <w:sz w:val="24"/>
          <w:szCs w:val="24"/>
        </w:rPr>
        <w:t xml:space="preserve">l               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</w:p>
    <w:p w:rsidR="009208B5" w:rsidRDefault="003F1BAA">
      <w:pPr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>ae</w:t>
      </w:r>
      <w:r>
        <w:rPr>
          <w:rFonts w:ascii="Arial" w:eastAsia="Arial" w:hAnsi="Arial" w:cs="Arial"/>
          <w:sz w:val="24"/>
          <w:szCs w:val="24"/>
        </w:rPr>
        <w:t xml:space="preserve">l           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rble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</w:p>
    <w:p w:rsidR="009208B5" w:rsidRDefault="003F1BAA">
      <w:pPr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                  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lpa</w:t>
      </w:r>
    </w:p>
    <w:p w:rsidR="009208B5" w:rsidRDefault="003F1BAA">
      <w:pPr>
        <w:ind w:left="2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ppe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th                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</w:p>
    <w:p w:rsidR="009208B5" w:rsidRDefault="003F1BAA">
      <w:pPr>
        <w:ind w:left="2190" w:right="2925"/>
        <w:rPr>
          <w:rFonts w:ascii="Arial" w:eastAsia="Arial" w:hAnsi="Arial" w:cs="Arial"/>
          <w:sz w:val="24"/>
          <w:szCs w:val="24"/>
        </w:rPr>
        <w:sectPr w:rsidR="009208B5">
          <w:pgSz w:w="12240" w:h="15840"/>
          <w:pgMar w:top="500" w:right="460" w:bottom="0" w:left="220" w:header="720" w:footer="72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                   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 P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a              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</w:p>
    <w:p w:rsidR="009208B5" w:rsidRDefault="003F1BAA">
      <w:pPr>
        <w:spacing w:before="69"/>
        <w:ind w:left="221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6227445</wp:posOffset>
            </wp:positionH>
            <wp:positionV relativeFrom="page">
              <wp:posOffset>665480</wp:posOffset>
            </wp:positionV>
            <wp:extent cx="1155700" cy="177800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767080</wp:posOffset>
            </wp:positionV>
            <wp:extent cx="1181100" cy="1828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iel</w:t>
      </w:r>
      <w:r>
        <w:rPr>
          <w:rFonts w:ascii="Arial" w:eastAsia="Arial" w:hAnsi="Arial" w:cs="Arial"/>
          <w:sz w:val="24"/>
          <w:szCs w:val="24"/>
        </w:rPr>
        <w:t xml:space="preserve">    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</w:t>
      </w:r>
    </w:p>
    <w:p w:rsidR="009208B5" w:rsidRDefault="003F1BAA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wy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th                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</w:p>
    <w:p w:rsidR="009208B5" w:rsidRDefault="003F1BAA">
      <w:pPr>
        <w:ind w:left="2210" w:right="38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ip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Zip’s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 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    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ick, Marc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</w:p>
    <w:p w:rsidR="009208B5" w:rsidRDefault="003F1BAA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          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iz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Zip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</w:p>
    <w:p w:rsidR="009208B5" w:rsidRDefault="009208B5">
      <w:pPr>
        <w:spacing w:before="2" w:line="140" w:lineRule="exact"/>
        <w:rPr>
          <w:sz w:val="15"/>
          <w:szCs w:val="15"/>
        </w:rPr>
      </w:pPr>
    </w:p>
    <w:p w:rsidR="009208B5" w:rsidRDefault="009208B5">
      <w:pPr>
        <w:spacing w:line="200" w:lineRule="exact"/>
      </w:pPr>
    </w:p>
    <w:p w:rsidR="009208B5" w:rsidRDefault="009208B5">
      <w:pPr>
        <w:spacing w:line="200" w:lineRule="exact"/>
      </w:pPr>
    </w:p>
    <w:p w:rsidR="009208B5" w:rsidRDefault="003F1BAA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Gr</w:t>
      </w:r>
      <w:r>
        <w:rPr>
          <w:rFonts w:ascii="Arial" w:eastAsia="Arial" w:hAnsi="Arial" w:cs="Arial"/>
          <w:b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ur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9208B5" w:rsidRDefault="003F1BAA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ible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</w:p>
    <w:p w:rsidR="009208B5" w:rsidRDefault="003F1BAA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              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kles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</w:p>
    <w:p w:rsidR="009208B5" w:rsidRDefault="003F1BAA">
      <w:pPr>
        <w:ind w:left="2210" w:right="297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6246495</wp:posOffset>
            </wp:positionH>
            <wp:positionV relativeFrom="paragraph">
              <wp:posOffset>181610</wp:posOffset>
            </wp:positionV>
            <wp:extent cx="1143000" cy="1790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                    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rthi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 G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a            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Flow</w:t>
      </w:r>
    </w:p>
    <w:p w:rsidR="009208B5" w:rsidRDefault="003F1BAA">
      <w:pPr>
        <w:spacing w:before="4" w:line="260" w:lineRule="exact"/>
        <w:ind w:left="2210" w:right="416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200025</wp:posOffset>
            </wp:positionH>
            <wp:positionV relativeFrom="paragraph">
              <wp:posOffset>749935</wp:posOffset>
            </wp:positionV>
            <wp:extent cx="1217295" cy="186690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 Nor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 Kin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                       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Stig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Lee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rt                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trid 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cking 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ip                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in Pro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f                      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rs P</w:t>
      </w:r>
      <w:r>
        <w:rPr>
          <w:rFonts w:ascii="Arial" w:eastAsia="Arial" w:hAnsi="Arial" w:cs="Arial"/>
          <w:spacing w:val="1"/>
          <w:sz w:val="24"/>
          <w:szCs w:val="24"/>
        </w:rPr>
        <w:t>eppe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</w:p>
    <w:p w:rsidR="009208B5" w:rsidRDefault="009208B5">
      <w:pPr>
        <w:spacing w:line="200" w:lineRule="exact"/>
      </w:pPr>
    </w:p>
    <w:p w:rsidR="009208B5" w:rsidRDefault="009208B5">
      <w:pPr>
        <w:spacing w:line="200" w:lineRule="exact"/>
      </w:pPr>
    </w:p>
    <w:p w:rsidR="009208B5" w:rsidRDefault="009208B5">
      <w:pPr>
        <w:spacing w:line="200" w:lineRule="exact"/>
      </w:pPr>
    </w:p>
    <w:p w:rsidR="009208B5" w:rsidRDefault="009208B5">
      <w:pPr>
        <w:spacing w:before="4" w:line="220" w:lineRule="exact"/>
        <w:rPr>
          <w:sz w:val="22"/>
          <w:szCs w:val="22"/>
        </w:rPr>
      </w:pPr>
    </w:p>
    <w:p w:rsidR="009208B5" w:rsidRDefault="003F1BAA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Hum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ur</w:t>
      </w:r>
    </w:p>
    <w:p w:rsidR="009208B5" w:rsidRDefault="003F1BAA">
      <w:pPr>
        <w:spacing w:before="1"/>
        <w:ind w:left="2210" w:right="4913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6282690</wp:posOffset>
            </wp:positionH>
            <wp:positionV relativeFrom="paragraph">
              <wp:posOffset>231775</wp:posOffset>
            </wp:positionV>
            <wp:extent cx="1143000" cy="1752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rel    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sies 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Giles        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Ard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ip                  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les Colf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in                      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Mur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z w:val="24"/>
          <w:szCs w:val="24"/>
        </w:rPr>
        <w:t>y</w:t>
      </w:r>
    </w:p>
    <w:p w:rsidR="009208B5" w:rsidRDefault="003F1BAA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ies,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Ka</w:t>
      </w:r>
      <w:r>
        <w:rPr>
          <w:rFonts w:ascii="Arial" w:eastAsia="Arial" w:hAnsi="Arial" w:cs="Arial"/>
          <w:sz w:val="24"/>
          <w:szCs w:val="24"/>
        </w:rPr>
        <w:t xml:space="preserve">tie                 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</w:p>
    <w:p w:rsidR="009208B5" w:rsidRDefault="003F1BAA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enn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 xml:space="preserve">l                 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</w:p>
    <w:p w:rsidR="009208B5" w:rsidRDefault="003F1BAA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               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sh</w:t>
      </w:r>
    </w:p>
    <w:p w:rsidR="009208B5" w:rsidRDefault="003F1BAA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Sciesk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    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</w:p>
    <w:p w:rsidR="009208B5" w:rsidRDefault="003F1BAA">
      <w:pPr>
        <w:ind w:left="2210" w:right="22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ie                  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(series) Stro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y    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Dog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rle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Alan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inkl</w:t>
      </w:r>
      <w:r>
        <w:rPr>
          <w:rFonts w:ascii="Arial" w:eastAsia="Arial" w:hAnsi="Arial" w:cs="Arial"/>
          <w:spacing w:val="1"/>
          <w:sz w:val="24"/>
          <w:szCs w:val="24"/>
        </w:rPr>
        <w:t>ies</w:t>
      </w:r>
    </w:p>
    <w:p w:rsidR="009208B5" w:rsidRDefault="003F1BAA">
      <w:pPr>
        <w:ind w:left="2210" w:right="47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man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                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 (ser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               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9208B5" w:rsidRDefault="009208B5">
      <w:pPr>
        <w:spacing w:before="2" w:line="140" w:lineRule="exact"/>
        <w:rPr>
          <w:sz w:val="15"/>
          <w:szCs w:val="15"/>
        </w:rPr>
      </w:pPr>
    </w:p>
    <w:p w:rsidR="009208B5" w:rsidRDefault="009208B5">
      <w:pPr>
        <w:spacing w:line="200" w:lineRule="exact"/>
      </w:pPr>
    </w:p>
    <w:p w:rsidR="009208B5" w:rsidRDefault="009208B5">
      <w:pPr>
        <w:spacing w:line="200" w:lineRule="exact"/>
      </w:pPr>
    </w:p>
    <w:p w:rsidR="009208B5" w:rsidRDefault="003F1BAA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215265</wp:posOffset>
            </wp:positionH>
            <wp:positionV relativeFrom="paragraph">
              <wp:posOffset>162560</wp:posOffset>
            </wp:positionV>
            <wp:extent cx="1143000" cy="1104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z w:val="24"/>
          <w:szCs w:val="24"/>
        </w:rPr>
        <w:t>Pi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ture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Boo</w:t>
      </w:r>
      <w:r>
        <w:rPr>
          <w:rFonts w:ascii="Arial" w:eastAsia="Arial" w:hAnsi="Arial" w:cs="Arial"/>
          <w:b/>
          <w:spacing w:val="-2"/>
          <w:sz w:val="24"/>
          <w:szCs w:val="24"/>
        </w:rPr>
        <w:t>k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9208B5" w:rsidRDefault="003F1BAA">
      <w:pPr>
        <w:ind w:left="2210" w:right="40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Du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Carol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n  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Thi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 For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           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dee</w:t>
      </w:r>
      <w:r>
        <w:rPr>
          <w:rFonts w:ascii="Arial" w:eastAsia="Arial" w:hAnsi="Arial" w:cs="Arial"/>
          <w:sz w:val="24"/>
          <w:szCs w:val="24"/>
        </w:rPr>
        <w:t>r 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Neil         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 Hu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ley   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icorn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ret                 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oppe</w:t>
      </w:r>
      <w:r>
        <w:rPr>
          <w:rFonts w:ascii="Arial" w:eastAsia="Arial" w:hAnsi="Arial" w:cs="Arial"/>
          <w:sz w:val="24"/>
          <w:szCs w:val="24"/>
        </w:rPr>
        <w:t>r</w:t>
      </w:r>
    </w:p>
    <w:p w:rsidR="009208B5" w:rsidRDefault="003F1BAA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6015990</wp:posOffset>
            </wp:positionH>
            <wp:positionV relativeFrom="paragraph">
              <wp:posOffset>-1219200</wp:posOffset>
            </wp:positionV>
            <wp:extent cx="1498600" cy="1498600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pea</w:t>
      </w:r>
      <w:r>
        <w:rPr>
          <w:rFonts w:ascii="Arial" w:eastAsia="Arial" w:hAnsi="Arial" w:cs="Arial"/>
          <w:sz w:val="24"/>
          <w:szCs w:val="24"/>
        </w:rPr>
        <w:t>re!</w:t>
      </w:r>
    </w:p>
    <w:p w:rsidR="009208B5" w:rsidRDefault="009208B5">
      <w:pPr>
        <w:spacing w:before="16" w:line="260" w:lineRule="exact"/>
        <w:rPr>
          <w:sz w:val="26"/>
          <w:szCs w:val="26"/>
        </w:rPr>
      </w:pPr>
    </w:p>
    <w:p w:rsidR="009208B5" w:rsidRDefault="003F1BAA">
      <w:pPr>
        <w:ind w:left="2210" w:right="55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hyperlink r:id="rId20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3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lo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re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ad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in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4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kids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</w:hyperlink>
      <w:hyperlink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z w:val="24"/>
            <w:szCs w:val="24"/>
          </w:rPr>
          <w:t xml:space="preserve"> </w:t>
        </w:r>
      </w:hyperlink>
      <w:hyperlink r:id="rId21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hu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</w:hyperlink>
      <w:hyperlink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z w:val="24"/>
            <w:szCs w:val="24"/>
          </w:rPr>
          <w:t xml:space="preserve"> </w:t>
        </w:r>
      </w:hyperlink>
      <w:hyperlink r:id="rId22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boo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ktrustc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boo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ks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</w:hyperlink>
      <w:hyperlink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</w:hyperlink>
    </w:p>
    <w:p w:rsidR="009208B5" w:rsidRDefault="009208B5">
      <w:pPr>
        <w:spacing w:before="4" w:line="240" w:lineRule="exact"/>
        <w:rPr>
          <w:sz w:val="24"/>
          <w:szCs w:val="24"/>
        </w:rPr>
      </w:pPr>
    </w:p>
    <w:p w:rsidR="009208B5" w:rsidRDefault="003F1BAA">
      <w:pPr>
        <w:spacing w:before="29"/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>ks in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 xml:space="preserve">cs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re </w:t>
      </w:r>
      <w:r>
        <w:rPr>
          <w:rFonts w:ascii="Arial" w:eastAsia="Arial" w:hAnsi="Arial" w:cs="Arial"/>
          <w:i/>
          <w:spacing w:val="-2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 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ng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sectPr w:rsidR="009208B5">
      <w:pgSz w:w="12240" w:h="15840"/>
      <w:pgMar w:top="920" w:right="30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20546"/>
    <w:multiLevelType w:val="multilevel"/>
    <w:tmpl w:val="E1BEBCD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8B5"/>
    <w:rsid w:val="003F1BAA"/>
    <w:rsid w:val="0092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B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B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://www.achuka.co.uk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www.lovereading4kids.co.u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booktrustchildrensbooks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Markham</dc:creator>
  <cp:lastModifiedBy>Tony Markham</cp:lastModifiedBy>
  <cp:revision>2</cp:revision>
  <dcterms:created xsi:type="dcterms:W3CDTF">2014-01-27T09:42:00Z</dcterms:created>
  <dcterms:modified xsi:type="dcterms:W3CDTF">2014-01-27T09:42:00Z</dcterms:modified>
</cp:coreProperties>
</file>