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436" w:rsidRDefault="008A6043">
      <w:pPr>
        <w:spacing w:before="2" w:line="100" w:lineRule="exact"/>
        <w:rPr>
          <w:sz w:val="10"/>
          <w:szCs w:val="1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19D4CFA5" wp14:editId="142EAF42">
            <wp:simplePos x="0" y="0"/>
            <wp:positionH relativeFrom="column">
              <wp:posOffset>219075</wp:posOffset>
            </wp:positionH>
            <wp:positionV relativeFrom="paragraph">
              <wp:posOffset>13970</wp:posOffset>
            </wp:positionV>
            <wp:extent cx="771525" cy="1066165"/>
            <wp:effectExtent l="0" t="0" r="0" b="0"/>
            <wp:wrapSquare wrapText="bothSides"/>
            <wp:docPr id="1" name="Picture 1" descr="http://www.schooljotter.com/imagefolders/herne/he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ooljotter.com/imagefolders/herne/hern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436" w:rsidRDefault="002E0436">
      <w:pPr>
        <w:ind w:left="1183"/>
      </w:pPr>
    </w:p>
    <w:p w:rsidR="002E0436" w:rsidRDefault="002E0436">
      <w:pPr>
        <w:spacing w:line="200" w:lineRule="exact"/>
      </w:pPr>
    </w:p>
    <w:p w:rsidR="002E0436" w:rsidRDefault="002E0436">
      <w:pPr>
        <w:spacing w:before="14" w:line="280" w:lineRule="exact"/>
        <w:rPr>
          <w:sz w:val="28"/>
          <w:szCs w:val="28"/>
        </w:rPr>
      </w:pPr>
    </w:p>
    <w:p w:rsidR="002E0436" w:rsidRDefault="008A6043" w:rsidP="008A6043">
      <w:pPr>
        <w:spacing w:line="360" w:lineRule="exact"/>
        <w:ind w:firstLine="72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position w:val="1"/>
          <w:sz w:val="28"/>
          <w:szCs w:val="28"/>
        </w:rPr>
        <w:t>Y</w:t>
      </w:r>
      <w:r>
        <w:rPr>
          <w:rFonts w:ascii="Comic Sans MS" w:eastAsia="Comic Sans MS" w:hAnsi="Comic Sans MS" w:cs="Comic Sans MS"/>
          <w:b/>
          <w:spacing w:val="-2"/>
          <w:position w:val="1"/>
          <w:sz w:val="28"/>
          <w:szCs w:val="28"/>
        </w:rPr>
        <w:t>e</w:t>
      </w:r>
      <w:r>
        <w:rPr>
          <w:rFonts w:ascii="Comic Sans MS" w:eastAsia="Comic Sans MS" w:hAnsi="Comic Sans MS" w:cs="Comic Sans MS"/>
          <w:b/>
          <w:position w:val="1"/>
          <w:sz w:val="28"/>
          <w:szCs w:val="28"/>
        </w:rPr>
        <w:t>ar 5 Rec</w:t>
      </w:r>
      <w:r>
        <w:rPr>
          <w:rFonts w:ascii="Comic Sans MS" w:eastAsia="Comic Sans MS" w:hAnsi="Comic Sans MS" w:cs="Comic Sans MS"/>
          <w:b/>
          <w:spacing w:val="-2"/>
          <w:position w:val="1"/>
          <w:sz w:val="28"/>
          <w:szCs w:val="28"/>
        </w:rPr>
        <w:t>o</w:t>
      </w:r>
      <w:r>
        <w:rPr>
          <w:rFonts w:ascii="Comic Sans MS" w:eastAsia="Comic Sans MS" w:hAnsi="Comic Sans MS" w:cs="Comic Sans MS"/>
          <w:b/>
          <w:position w:val="1"/>
          <w:sz w:val="28"/>
          <w:szCs w:val="28"/>
        </w:rPr>
        <w:t>mme</w:t>
      </w:r>
      <w:r>
        <w:rPr>
          <w:rFonts w:ascii="Comic Sans MS" w:eastAsia="Comic Sans MS" w:hAnsi="Comic Sans MS" w:cs="Comic Sans MS"/>
          <w:b/>
          <w:spacing w:val="-3"/>
          <w:position w:val="1"/>
          <w:sz w:val="28"/>
          <w:szCs w:val="28"/>
        </w:rPr>
        <w:t>n</w:t>
      </w:r>
      <w:r>
        <w:rPr>
          <w:rFonts w:ascii="Comic Sans MS" w:eastAsia="Comic Sans MS" w:hAnsi="Comic Sans MS" w:cs="Comic Sans MS"/>
          <w:b/>
          <w:position w:val="1"/>
          <w:sz w:val="28"/>
          <w:szCs w:val="28"/>
        </w:rPr>
        <w:t>ded</w:t>
      </w:r>
      <w:r>
        <w:rPr>
          <w:rFonts w:ascii="Comic Sans MS" w:eastAsia="Comic Sans MS" w:hAnsi="Comic Sans MS" w:cs="Comic Sans MS"/>
          <w:b/>
          <w:spacing w:val="1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position w:val="1"/>
          <w:sz w:val="28"/>
          <w:szCs w:val="28"/>
        </w:rPr>
        <w:t>Re</w:t>
      </w:r>
      <w:r>
        <w:rPr>
          <w:rFonts w:ascii="Comic Sans MS" w:eastAsia="Comic Sans MS" w:hAnsi="Comic Sans MS" w:cs="Comic Sans MS"/>
          <w:b/>
          <w:spacing w:val="-3"/>
          <w:position w:val="1"/>
          <w:sz w:val="28"/>
          <w:szCs w:val="28"/>
        </w:rPr>
        <w:t>a</w:t>
      </w:r>
      <w:r>
        <w:rPr>
          <w:rFonts w:ascii="Comic Sans MS" w:eastAsia="Comic Sans MS" w:hAnsi="Comic Sans MS" w:cs="Comic Sans MS"/>
          <w:b/>
          <w:position w:val="1"/>
          <w:sz w:val="28"/>
          <w:szCs w:val="28"/>
        </w:rPr>
        <w:t>d</w:t>
      </w:r>
      <w:r>
        <w:rPr>
          <w:rFonts w:ascii="Comic Sans MS" w:eastAsia="Comic Sans MS" w:hAnsi="Comic Sans MS" w:cs="Comic Sans MS"/>
          <w:b/>
          <w:spacing w:val="1"/>
          <w:position w:val="1"/>
          <w:sz w:val="28"/>
          <w:szCs w:val="28"/>
        </w:rPr>
        <w:t>i</w:t>
      </w:r>
      <w:r>
        <w:rPr>
          <w:rFonts w:ascii="Comic Sans MS" w:eastAsia="Comic Sans MS" w:hAnsi="Comic Sans MS" w:cs="Comic Sans MS"/>
          <w:b/>
          <w:position w:val="1"/>
          <w:sz w:val="28"/>
          <w:szCs w:val="28"/>
        </w:rPr>
        <w:t>ng</w:t>
      </w:r>
      <w:r>
        <w:rPr>
          <w:rFonts w:ascii="Comic Sans MS" w:eastAsia="Comic Sans MS" w:hAnsi="Comic Sans MS" w:cs="Comic Sans MS"/>
          <w:b/>
          <w:spacing w:val="-3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position w:val="1"/>
          <w:sz w:val="28"/>
          <w:szCs w:val="28"/>
        </w:rPr>
        <w:t>List</w:t>
      </w:r>
    </w:p>
    <w:p w:rsidR="008A6043" w:rsidRDefault="008A6043" w:rsidP="008A6043">
      <w:pPr>
        <w:spacing w:line="360" w:lineRule="exact"/>
        <w:ind w:firstLine="720"/>
        <w:rPr>
          <w:rFonts w:ascii="Comic Sans MS" w:eastAsia="Comic Sans MS" w:hAnsi="Comic Sans MS" w:cs="Comic Sans MS"/>
          <w:sz w:val="28"/>
          <w:szCs w:val="28"/>
        </w:rPr>
      </w:pPr>
    </w:p>
    <w:p w:rsidR="008A6043" w:rsidRDefault="008A6043" w:rsidP="008A6043">
      <w:pPr>
        <w:spacing w:line="360" w:lineRule="exact"/>
        <w:ind w:firstLine="720"/>
        <w:rPr>
          <w:rFonts w:ascii="Comic Sans MS" w:eastAsia="Comic Sans MS" w:hAnsi="Comic Sans MS" w:cs="Comic Sans MS"/>
          <w:sz w:val="28"/>
          <w:szCs w:val="28"/>
        </w:rPr>
      </w:pPr>
    </w:p>
    <w:p w:rsidR="008A6043" w:rsidRPr="008A6043" w:rsidRDefault="008A6043" w:rsidP="008A6043">
      <w:pPr>
        <w:spacing w:line="360" w:lineRule="exact"/>
        <w:ind w:firstLine="720"/>
        <w:rPr>
          <w:rFonts w:ascii="Comic Sans MS" w:eastAsia="Comic Sans MS" w:hAnsi="Comic Sans MS" w:cs="Comic Sans MS"/>
          <w:sz w:val="28"/>
          <w:szCs w:val="28"/>
        </w:rPr>
      </w:pPr>
    </w:p>
    <w:p w:rsidR="002E0436" w:rsidRDefault="008A6043">
      <w:pPr>
        <w:ind w:left="202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sz w:val="28"/>
          <w:szCs w:val="28"/>
        </w:rPr>
        <w:t>assics</w:t>
      </w:r>
    </w:p>
    <w:p w:rsidR="002E0436" w:rsidRDefault="008A6043">
      <w:pPr>
        <w:spacing w:line="260" w:lineRule="exact"/>
        <w:ind w:left="202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217170</wp:posOffset>
            </wp:positionH>
            <wp:positionV relativeFrom="paragraph">
              <wp:posOffset>9525</wp:posOffset>
            </wp:positionV>
            <wp:extent cx="1095375" cy="17526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ian        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rson</w:t>
      </w:r>
    </w:p>
    <w:p w:rsidR="002E0436" w:rsidRDefault="008A6043">
      <w:pPr>
        <w:ind w:left="2028" w:right="17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.                                            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 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roy Da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l, R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 xml:space="preserve">ld                   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th      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              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Kiplin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z w:val="24"/>
          <w:szCs w:val="24"/>
        </w:rPr>
        <w:t xml:space="preserve">                         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k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                            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’E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    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inkle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is, C.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S.                                 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Narnia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inkl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                              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ith               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ren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6454140</wp:posOffset>
            </wp:positionH>
            <wp:positionV relativeFrom="paragraph">
              <wp:posOffset>88265</wp:posOffset>
            </wp:positionV>
            <wp:extent cx="1181100" cy="16478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Nort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ry                 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O’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rt C.                      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rs 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h</w:t>
      </w:r>
    </w:p>
    <w:p w:rsidR="002E0436" w:rsidRDefault="008A6043">
      <w:pPr>
        <w:ind w:left="2028" w:right="4494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217170</wp:posOffset>
            </wp:positionH>
            <wp:positionV relativeFrom="paragraph">
              <wp:posOffset>404495</wp:posOffset>
            </wp:positionV>
            <wp:extent cx="1028700" cy="1562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ie               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s; Stre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ld,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         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lke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R. 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.                                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b</w:t>
      </w:r>
    </w:p>
    <w:p w:rsidR="002E0436" w:rsidRDefault="008A6043">
      <w:pPr>
        <w:spacing w:line="260" w:lineRule="exact"/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     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Fairy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:rsidR="002E0436" w:rsidRDefault="002E0436">
      <w:pPr>
        <w:spacing w:before="9" w:line="180" w:lineRule="exact"/>
        <w:rPr>
          <w:sz w:val="19"/>
          <w:szCs w:val="19"/>
        </w:rPr>
      </w:pPr>
    </w:p>
    <w:p w:rsidR="002E0436" w:rsidRDefault="002E0436">
      <w:pPr>
        <w:spacing w:line="200" w:lineRule="exact"/>
      </w:pPr>
    </w:p>
    <w:p w:rsidR="002E0436" w:rsidRDefault="002E0436">
      <w:pPr>
        <w:spacing w:line="200" w:lineRule="exact"/>
      </w:pPr>
    </w:p>
    <w:p w:rsidR="002E0436" w:rsidRDefault="008A6043">
      <w:pPr>
        <w:ind w:left="202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G</w:t>
      </w:r>
      <w:r>
        <w:rPr>
          <w:rFonts w:ascii="Arial" w:eastAsia="Arial" w:hAnsi="Arial" w:cs="Arial"/>
          <w:b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eat</w:t>
      </w:r>
      <w:r>
        <w:rPr>
          <w:rFonts w:ascii="Arial" w:eastAsia="Arial" w:hAnsi="Arial" w:cs="Arial"/>
          <w:b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St</w:t>
      </w:r>
      <w:r>
        <w:rPr>
          <w:rFonts w:ascii="Arial" w:eastAsia="Arial" w:hAnsi="Arial" w:cs="Arial"/>
          <w:b/>
          <w:spacing w:val="-1"/>
          <w:sz w:val="28"/>
          <w:szCs w:val="28"/>
        </w:rPr>
        <w:t>or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es:</w:t>
      </w:r>
    </w:p>
    <w:p w:rsidR="002E0436" w:rsidRDefault="008A6043">
      <w:pPr>
        <w:spacing w:line="260" w:lineRule="exact"/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d                      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(series)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ia                             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pno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z w:val="24"/>
          <w:szCs w:val="24"/>
        </w:rPr>
        <w:t>Mac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ssida                         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i,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y            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ick Chro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(ser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 xml:space="preserve">ias               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sl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</w:p>
    <w:p w:rsidR="002E0436" w:rsidRDefault="008A6043">
      <w:pPr>
        <w:ind w:left="5591" w:right="432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tis</w:t>
      </w:r>
    </w:p>
    <w:p w:rsidR="002E0436" w:rsidRDefault="008A6043">
      <w:pPr>
        <w:ind w:left="2028" w:right="266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217170</wp:posOffset>
            </wp:positionH>
            <wp:positionV relativeFrom="paragraph">
              <wp:posOffset>283210</wp:posOffset>
            </wp:positionV>
            <wp:extent cx="1095375" cy="17049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 xml:space="preserve">e                                  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oub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Fisk, 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 xml:space="preserve">las                             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Fletc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r, 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ie                         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Iron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         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</w:p>
    <w:p w:rsidR="002E0436" w:rsidRDefault="008A6043">
      <w:pPr>
        <w:ind w:left="5629" w:right="1665" w:hanging="36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ia    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i;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 O</w:t>
      </w:r>
      <w:r>
        <w:rPr>
          <w:rFonts w:ascii="Arial" w:eastAsia="Arial" w:hAnsi="Arial" w:cs="Arial"/>
          <w:spacing w:val="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2E0436" w:rsidRDefault="008A6043">
      <w:pPr>
        <w:ind w:left="20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le                            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eopa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rk</w:t>
      </w:r>
    </w:p>
    <w:p w:rsidR="002E0436" w:rsidRDefault="008A6043">
      <w:pPr>
        <w:ind w:left="2028" w:right="13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man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z w:val="24"/>
          <w:szCs w:val="24"/>
        </w:rPr>
        <w:t xml:space="preserve">                       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Stick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bea</w:t>
      </w:r>
      <w:r>
        <w:rPr>
          <w:rFonts w:ascii="Arial" w:eastAsia="Arial" w:hAnsi="Arial" w:cs="Arial"/>
          <w:sz w:val="24"/>
          <w:szCs w:val="24"/>
        </w:rPr>
        <w:t>k;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 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                            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ra’s Curse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rtet Hi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     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rs;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ser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2E0436" w:rsidRDefault="008A6043">
      <w:pPr>
        <w:spacing w:before="4" w:line="260" w:lineRule="exact"/>
        <w:ind w:left="2028" w:right="1310"/>
        <w:rPr>
          <w:rFonts w:ascii="Arial" w:eastAsia="Arial" w:hAnsi="Arial" w:cs="Arial"/>
          <w:sz w:val="24"/>
          <w:szCs w:val="24"/>
        </w:rPr>
        <w:sectPr w:rsidR="002E0436">
          <w:pgSz w:w="12240" w:h="15840"/>
          <w:pgMar w:top="360" w:right="100" w:bottom="280" w:left="24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Horo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hon</w:t>
      </w:r>
      <w:r>
        <w:rPr>
          <w:rFonts w:ascii="Arial" w:eastAsia="Arial" w:hAnsi="Arial" w:cs="Arial"/>
          <w:sz w:val="24"/>
          <w:szCs w:val="24"/>
        </w:rPr>
        <w:t xml:space="preserve">y       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 Gra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Brot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s) 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is, 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 xml:space="preserve">in                               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st’s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th</w:t>
      </w:r>
    </w:p>
    <w:p w:rsidR="002E0436" w:rsidRDefault="008A6043">
      <w:pPr>
        <w:spacing w:before="76"/>
        <w:ind w:left="210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233680</wp:posOffset>
            </wp:positionH>
            <wp:positionV relativeFrom="paragraph">
              <wp:posOffset>220345</wp:posOffset>
            </wp:positionV>
            <wp:extent cx="1066800" cy="15335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Nor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  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</w:p>
    <w:p w:rsidR="002E0436" w:rsidRDefault="008A6043">
      <w:pPr>
        <w:ind w:left="2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                               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</w:t>
      </w:r>
    </w:p>
    <w:p w:rsidR="002E0436" w:rsidRDefault="008A6043">
      <w:pPr>
        <w:ind w:left="5709" w:right="1006" w:hanging="36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>ae</w:t>
      </w:r>
      <w:r>
        <w:rPr>
          <w:rFonts w:ascii="Arial" w:eastAsia="Arial" w:hAnsi="Arial" w:cs="Arial"/>
          <w:sz w:val="24"/>
          <w:szCs w:val="24"/>
        </w:rPr>
        <w:t xml:space="preserve">l                    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ips</w:t>
      </w:r>
    </w:p>
    <w:p w:rsidR="002E0436" w:rsidRDefault="008A6043">
      <w:pPr>
        <w:ind w:left="210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6463665</wp:posOffset>
            </wp:positionH>
            <wp:positionV relativeFrom="page">
              <wp:posOffset>1712595</wp:posOffset>
            </wp:positionV>
            <wp:extent cx="1038225" cy="17240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 xml:space="preserve">y                            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</w:p>
    <w:p w:rsidR="008A6043" w:rsidRDefault="008A6043">
      <w:pPr>
        <w:ind w:left="2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Palacio RJ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Wonder</w:t>
      </w:r>
      <w:bookmarkStart w:id="0" w:name="_GoBack"/>
      <w:bookmarkEnd w:id="0"/>
    </w:p>
    <w:p w:rsidR="002E0436" w:rsidRDefault="008A6043">
      <w:pPr>
        <w:ind w:left="2108" w:right="21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rce,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                         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 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ip                           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t;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in 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ck     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2E0436" w:rsidRDefault="008A6043">
      <w:pPr>
        <w:ind w:left="2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icke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y                        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</w:p>
    <w:p w:rsidR="002E0436" w:rsidRDefault="008A6043">
      <w:pPr>
        <w:ind w:left="2108" w:right="38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ll                        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Uncle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 (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 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 &amp;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dde</w:t>
      </w:r>
      <w:r>
        <w:rPr>
          <w:rFonts w:ascii="Arial" w:eastAsia="Arial" w:hAnsi="Arial" w:cs="Arial"/>
          <w:sz w:val="24"/>
          <w:szCs w:val="24"/>
        </w:rPr>
        <w:t xml:space="preserve">ll         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Fer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 Cra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ll, R</w:t>
      </w:r>
      <w:r>
        <w:rPr>
          <w:rFonts w:ascii="Arial" w:eastAsia="Arial" w:hAnsi="Arial" w:cs="Arial"/>
          <w:spacing w:val="1"/>
          <w:sz w:val="24"/>
          <w:szCs w:val="24"/>
        </w:rPr>
        <w:t>obe</w:t>
      </w:r>
      <w:r>
        <w:rPr>
          <w:rFonts w:ascii="Arial" w:eastAsia="Arial" w:hAnsi="Arial" w:cs="Arial"/>
          <w:sz w:val="24"/>
          <w:szCs w:val="24"/>
        </w:rPr>
        <w:t xml:space="preserve">rt            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</w:p>
    <w:p w:rsidR="002E0436" w:rsidRDefault="008A6043">
      <w:pPr>
        <w:spacing w:line="260" w:lineRule="exact"/>
        <w:ind w:left="2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fe</w:t>
      </w:r>
    </w:p>
    <w:p w:rsidR="002E0436" w:rsidRDefault="002E0436">
      <w:pPr>
        <w:spacing w:before="17" w:line="260" w:lineRule="exact"/>
        <w:rPr>
          <w:sz w:val="26"/>
          <w:szCs w:val="26"/>
        </w:rPr>
      </w:pPr>
    </w:p>
    <w:p w:rsidR="002E0436" w:rsidRDefault="008A6043">
      <w:pPr>
        <w:ind w:left="2108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166370</wp:posOffset>
            </wp:positionH>
            <wp:positionV relativeFrom="paragraph">
              <wp:posOffset>127000</wp:posOffset>
            </wp:positionV>
            <wp:extent cx="1066800" cy="1676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pacing w:val="-1"/>
          <w:sz w:val="28"/>
          <w:szCs w:val="28"/>
        </w:rPr>
        <w:t>H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st</w:t>
      </w:r>
      <w:r>
        <w:rPr>
          <w:rFonts w:ascii="Arial" w:eastAsia="Arial" w:hAnsi="Arial" w:cs="Arial"/>
          <w:b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ca</w:t>
      </w:r>
      <w:r>
        <w:rPr>
          <w:rFonts w:ascii="Arial" w:eastAsia="Arial" w:hAnsi="Arial" w:cs="Arial"/>
          <w:b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sz w:val="28"/>
          <w:szCs w:val="28"/>
        </w:rPr>
        <w:t>:</w:t>
      </w:r>
    </w:p>
    <w:p w:rsidR="002E0436" w:rsidRDefault="008A6043">
      <w:pPr>
        <w:spacing w:line="260" w:lineRule="exact"/>
        <w:ind w:left="2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        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</w:p>
    <w:p w:rsidR="002E0436" w:rsidRDefault="008A6043">
      <w:pPr>
        <w:ind w:left="2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h                                 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Hitler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abb</w:t>
      </w:r>
      <w:r>
        <w:rPr>
          <w:rFonts w:ascii="Arial" w:eastAsia="Arial" w:hAnsi="Arial" w:cs="Arial"/>
          <w:sz w:val="24"/>
          <w:szCs w:val="24"/>
        </w:rPr>
        <w:t>it;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</w:t>
      </w:r>
    </w:p>
    <w:p w:rsidR="002E0436" w:rsidRDefault="008A6043">
      <w:pPr>
        <w:ind w:left="5673" w:right="533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</w:t>
      </w:r>
    </w:p>
    <w:p w:rsidR="002E0436" w:rsidRDefault="008A6043">
      <w:pPr>
        <w:ind w:left="2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Carol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     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ia;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ii</w:t>
      </w:r>
    </w:p>
    <w:p w:rsidR="002E0436" w:rsidRDefault="008A6043">
      <w:pPr>
        <w:ind w:left="2108" w:right="15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cCa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rald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ian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ry                            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V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Childre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’s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l.      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Ho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s)</w:t>
      </w:r>
    </w:p>
    <w:p w:rsidR="002E0436" w:rsidRDefault="002E0436">
      <w:pPr>
        <w:spacing w:before="3" w:line="140" w:lineRule="exact"/>
        <w:rPr>
          <w:sz w:val="15"/>
          <w:szCs w:val="15"/>
        </w:rPr>
      </w:pPr>
    </w:p>
    <w:p w:rsidR="002E0436" w:rsidRDefault="002E0436">
      <w:pPr>
        <w:spacing w:line="200" w:lineRule="exact"/>
      </w:pPr>
    </w:p>
    <w:p w:rsidR="002E0436" w:rsidRDefault="002E0436">
      <w:pPr>
        <w:spacing w:line="200" w:lineRule="exact"/>
      </w:pPr>
    </w:p>
    <w:p w:rsidR="002E0436" w:rsidRDefault="008A6043">
      <w:pPr>
        <w:ind w:left="21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sz w:val="28"/>
          <w:szCs w:val="28"/>
        </w:rPr>
        <w:t>sef</w:t>
      </w:r>
      <w:r>
        <w:rPr>
          <w:rFonts w:ascii="Arial" w:eastAsia="Arial" w:hAnsi="Arial" w:cs="Arial"/>
          <w:b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sz w:val="28"/>
          <w:szCs w:val="28"/>
        </w:rPr>
        <w:t>l</w:t>
      </w:r>
      <w:r>
        <w:rPr>
          <w:rFonts w:ascii="Arial" w:eastAsia="Arial" w:hAnsi="Arial" w:cs="Arial"/>
          <w:b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spacing w:val="-3"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tes:</w:t>
      </w:r>
    </w:p>
    <w:p w:rsidR="002E0436" w:rsidRDefault="002E0436">
      <w:pPr>
        <w:spacing w:before="15" w:line="260" w:lineRule="exact"/>
        <w:rPr>
          <w:sz w:val="26"/>
          <w:szCs w:val="26"/>
        </w:rPr>
      </w:pPr>
    </w:p>
    <w:p w:rsidR="002E0436" w:rsidRDefault="008A6043">
      <w:pPr>
        <w:ind w:left="2108" w:right="5703"/>
        <w:rPr>
          <w:rFonts w:ascii="Arial" w:eastAsia="Arial" w:hAnsi="Arial" w:cs="Arial"/>
          <w:sz w:val="24"/>
          <w:szCs w:val="24"/>
        </w:rPr>
      </w:pPr>
      <w:hyperlink r:id="rId14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3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re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ad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4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kids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z w:val="24"/>
            <w:szCs w:val="24"/>
          </w:rPr>
          <w:t xml:space="preserve"> </w:t>
        </w:r>
      </w:hyperlink>
      <w:hyperlink r:id="rId15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hu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z w:val="24"/>
            <w:szCs w:val="24"/>
          </w:rPr>
          <w:t xml:space="preserve"> </w:t>
        </w:r>
      </w:hyperlink>
      <w:hyperlink r:id="rId16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boo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ktrustc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boo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ks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</w:hyperlink>
    </w:p>
    <w:sectPr w:rsidR="002E0436">
      <w:pgSz w:w="12240" w:h="15840"/>
      <w:pgMar w:top="1360" w:right="32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4780E"/>
    <w:multiLevelType w:val="multilevel"/>
    <w:tmpl w:val="2698DF2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436"/>
    <w:rsid w:val="002E0436"/>
    <w:rsid w:val="008A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ooktrustchildrensbooks.org.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achuka.co.uk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lovereading4kids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Markham</dc:creator>
  <cp:lastModifiedBy>Tony Markham</cp:lastModifiedBy>
  <cp:revision>2</cp:revision>
  <dcterms:created xsi:type="dcterms:W3CDTF">2014-01-27T09:46:00Z</dcterms:created>
  <dcterms:modified xsi:type="dcterms:W3CDTF">2014-01-27T09:46:00Z</dcterms:modified>
</cp:coreProperties>
</file>